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757AF03C" w14:textId="77777777" w:rsidTr="000C34CC">
        <w:trPr>
          <w:trHeight w:hRule="exact" w:val="6861"/>
        </w:trPr>
        <w:tc>
          <w:tcPr>
            <w:tcW w:w="6963" w:type="dxa"/>
          </w:tcPr>
          <w:p w14:paraId="3C30830E" w14:textId="25D2F28A" w:rsidR="008B1C08" w:rsidRPr="008B1C08" w:rsidRDefault="00000000" w:rsidP="008B1C08">
            <w:pPr>
              <w:pStyle w:val="Title"/>
              <w:framePr w:hSpace="0" w:wrap="auto" w:vAnchor="margin" w:hAnchor="text" w:xAlign="left" w:yAlign="inline"/>
            </w:pPr>
            <w:sdt>
              <w:sdtPr>
                <w:alias w:val="Title"/>
                <w:tag w:val=""/>
                <w:id w:val="823394059"/>
                <w:lock w:val="sdtLocked"/>
                <w:placeholder>
                  <w:docPart w:val="34891A3B377B4E45BFFBB60C09D5E500"/>
                </w:placeholder>
                <w:dataBinding w:prefixMappings="xmlns:ns0='http://purl.org/dc/elements/1.1/' xmlns:ns1='http://schemas.openxmlformats.org/package/2006/metadata/core-properties' " w:xpath="/ns1:coreProperties[1]/ns0:title[1]" w:storeItemID="{6C3C8BC8-F283-45AE-878A-BAB7291924A1}"/>
                <w:text w:multiLine="1"/>
              </w:sdtPr>
              <w:sdtContent>
                <w:r w:rsidR="001C0671">
                  <w:t>2024-25 Regional Health Infrastructure Fund</w:t>
                </w:r>
              </w:sdtContent>
            </w:sdt>
          </w:p>
          <w:sdt>
            <w:sdtPr>
              <w:id w:val="-489093580"/>
              <w:placeholder>
                <w:docPart w:val="90CE3508ADB14375958F9C7B7182E2B8"/>
              </w:placeholder>
            </w:sdtPr>
            <w:sdtContent>
              <w:p w14:paraId="2C207D7D" w14:textId="23593AB5" w:rsidR="008B1C08" w:rsidRPr="00DB1BAB" w:rsidRDefault="008D1755" w:rsidP="00DB1BAB">
                <w:pPr>
                  <w:pStyle w:val="Subtitle"/>
                  <w:framePr w:hSpace="0" w:wrap="auto" w:vAnchor="margin" w:hAnchor="text" w:xAlign="left" w:yAlign="inline"/>
                </w:pPr>
                <w:r>
                  <w:t>Guidelines</w:t>
                </w:r>
              </w:p>
            </w:sdtContent>
          </w:sdt>
        </w:tc>
      </w:tr>
    </w:tbl>
    <w:p w14:paraId="085F271C" w14:textId="77777777" w:rsidR="008849D6" w:rsidRDefault="008849D6">
      <w:pPr>
        <w:spacing w:after="0" w:line="240" w:lineRule="auto"/>
      </w:pPr>
    </w:p>
    <w:sdt>
      <w:sdtPr>
        <w:id w:val="-1955399541"/>
        <w:lock w:val="sdtContentLocked"/>
        <w:placeholder>
          <w:docPart w:val="5AB983AD46604A089F883D6325131EF8"/>
        </w:placeholder>
      </w:sdtPr>
      <w:sdtContent>
        <w:p w14:paraId="456C13A5" w14:textId="77777777" w:rsidR="008849D6" w:rsidRDefault="008849D6" w:rsidP="00A73396"/>
        <w:p w14:paraId="5E3A7CCD" w14:textId="77777777" w:rsidR="000D113E" w:rsidRDefault="00000000" w:rsidP="00A73396">
          <w:pPr>
            <w:sectPr w:rsidR="000D113E" w:rsidSect="00331128">
              <w:footerReference w:type="even" r:id="rId11"/>
              <w:headerReference w:type="first" r:id="rId12"/>
              <w:footerReference w:type="first" r:id="rId13"/>
              <w:type w:val="continuous"/>
              <w:pgSz w:w="11906" w:h="16838"/>
              <w:pgMar w:top="1418" w:right="1418" w:bottom="1418" w:left="1418" w:header="454" w:footer="510" w:gutter="0"/>
              <w:cols w:space="720"/>
              <w:titlePg/>
              <w:docGrid w:linePitch="360"/>
            </w:sectPr>
          </w:pPr>
        </w:p>
      </w:sdtContent>
    </w:sdt>
    <w:sdt>
      <w:sdtPr>
        <w:rPr>
          <w:rFonts w:asciiTheme="minorHAnsi" w:eastAsia="Times" w:hAnsiTheme="minorHAnsi"/>
          <w:bCs w:val="0"/>
          <w:color w:val="auto"/>
          <w:sz w:val="20"/>
          <w:szCs w:val="20"/>
        </w:rPr>
        <w:id w:val="243768719"/>
        <w:docPartObj>
          <w:docPartGallery w:val="Table of Contents"/>
          <w:docPartUnique/>
        </w:docPartObj>
      </w:sdtPr>
      <w:sdtEndPr>
        <w:rPr>
          <w:b/>
          <w:noProof/>
        </w:rPr>
      </w:sdtEndPr>
      <w:sdtContent>
        <w:p w14:paraId="1366BEFE" w14:textId="568D56B2" w:rsidR="006C22FE" w:rsidRDefault="006C22FE">
          <w:pPr>
            <w:pStyle w:val="TOCHeading"/>
          </w:pPr>
          <w:r>
            <w:t>Contents</w:t>
          </w:r>
        </w:p>
        <w:p w14:paraId="2BF038A1" w14:textId="7D63401C" w:rsidR="00D90F94" w:rsidRDefault="00D90F94">
          <w:pPr>
            <w:pStyle w:val="TOC1"/>
            <w:rPr>
              <w:rFonts w:eastAsiaTheme="minorEastAsia" w:cstheme="minorBidi"/>
              <w:b w:val="0"/>
              <w:color w:val="auto"/>
              <w:kern w:val="2"/>
              <w:sz w:val="24"/>
              <w:szCs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183023974" w:history="1">
            <w:r w:rsidRPr="007166E7">
              <w:rPr>
                <w:rStyle w:val="Hyperlink"/>
                <w:rFonts w:asciiTheme="majorHAnsi" w:eastAsia="Times New Roman" w:hAnsiTheme="majorHAnsi"/>
              </w:rPr>
              <w:t>Submission link</w:t>
            </w:r>
            <w:r>
              <w:rPr>
                <w:webHidden/>
              </w:rPr>
              <w:tab/>
            </w:r>
            <w:r>
              <w:rPr>
                <w:webHidden/>
              </w:rPr>
              <w:fldChar w:fldCharType="begin"/>
            </w:r>
            <w:r>
              <w:rPr>
                <w:webHidden/>
              </w:rPr>
              <w:instrText xml:space="preserve"> PAGEREF _Toc183023974 \h </w:instrText>
            </w:r>
            <w:r>
              <w:rPr>
                <w:webHidden/>
              </w:rPr>
            </w:r>
            <w:r>
              <w:rPr>
                <w:webHidden/>
              </w:rPr>
              <w:fldChar w:fldCharType="separate"/>
            </w:r>
            <w:r>
              <w:rPr>
                <w:webHidden/>
              </w:rPr>
              <w:t>4</w:t>
            </w:r>
            <w:r>
              <w:rPr>
                <w:webHidden/>
              </w:rPr>
              <w:fldChar w:fldCharType="end"/>
            </w:r>
          </w:hyperlink>
        </w:p>
        <w:p w14:paraId="39B93C26" w14:textId="5FBDF295" w:rsidR="00D90F94" w:rsidRDefault="00D90F94">
          <w:pPr>
            <w:pStyle w:val="TOC1"/>
            <w:rPr>
              <w:rFonts w:eastAsiaTheme="minorEastAsia" w:cstheme="minorBidi"/>
              <w:b w:val="0"/>
              <w:color w:val="auto"/>
              <w:kern w:val="2"/>
              <w:sz w:val="24"/>
              <w:szCs w:val="24"/>
              <w:lang w:eastAsia="en-AU"/>
              <w14:ligatures w14:val="standardContextual"/>
            </w:rPr>
          </w:pPr>
          <w:hyperlink w:anchor="_Toc183023975" w:history="1">
            <w:r w:rsidRPr="007166E7">
              <w:rPr>
                <w:rStyle w:val="Hyperlink"/>
              </w:rPr>
              <w:t>Submissions Timeline</w:t>
            </w:r>
            <w:r>
              <w:rPr>
                <w:webHidden/>
              </w:rPr>
              <w:tab/>
            </w:r>
            <w:r>
              <w:rPr>
                <w:webHidden/>
              </w:rPr>
              <w:fldChar w:fldCharType="begin"/>
            </w:r>
            <w:r>
              <w:rPr>
                <w:webHidden/>
              </w:rPr>
              <w:instrText xml:space="preserve"> PAGEREF _Toc183023975 \h </w:instrText>
            </w:r>
            <w:r>
              <w:rPr>
                <w:webHidden/>
              </w:rPr>
            </w:r>
            <w:r>
              <w:rPr>
                <w:webHidden/>
              </w:rPr>
              <w:fldChar w:fldCharType="separate"/>
            </w:r>
            <w:r>
              <w:rPr>
                <w:webHidden/>
              </w:rPr>
              <w:t>4</w:t>
            </w:r>
            <w:r>
              <w:rPr>
                <w:webHidden/>
              </w:rPr>
              <w:fldChar w:fldCharType="end"/>
            </w:r>
          </w:hyperlink>
        </w:p>
        <w:p w14:paraId="12455879" w14:textId="164E63EB" w:rsidR="00D90F94" w:rsidRDefault="00D90F94">
          <w:pPr>
            <w:pStyle w:val="TOC1"/>
            <w:rPr>
              <w:rFonts w:eastAsiaTheme="minorEastAsia" w:cstheme="minorBidi"/>
              <w:b w:val="0"/>
              <w:color w:val="auto"/>
              <w:kern w:val="2"/>
              <w:sz w:val="24"/>
              <w:szCs w:val="24"/>
              <w:lang w:eastAsia="en-AU"/>
              <w14:ligatures w14:val="standardContextual"/>
            </w:rPr>
          </w:pPr>
          <w:hyperlink w:anchor="_Toc183023976" w:history="1">
            <w:r w:rsidRPr="007166E7">
              <w:rPr>
                <w:rStyle w:val="Hyperlink"/>
              </w:rPr>
              <w:t>Purpose</w:t>
            </w:r>
            <w:r>
              <w:rPr>
                <w:webHidden/>
              </w:rPr>
              <w:tab/>
            </w:r>
            <w:r>
              <w:rPr>
                <w:webHidden/>
              </w:rPr>
              <w:fldChar w:fldCharType="begin"/>
            </w:r>
            <w:r>
              <w:rPr>
                <w:webHidden/>
              </w:rPr>
              <w:instrText xml:space="preserve"> PAGEREF _Toc183023976 \h </w:instrText>
            </w:r>
            <w:r>
              <w:rPr>
                <w:webHidden/>
              </w:rPr>
            </w:r>
            <w:r>
              <w:rPr>
                <w:webHidden/>
              </w:rPr>
              <w:fldChar w:fldCharType="separate"/>
            </w:r>
            <w:r>
              <w:rPr>
                <w:webHidden/>
              </w:rPr>
              <w:t>4</w:t>
            </w:r>
            <w:r>
              <w:rPr>
                <w:webHidden/>
              </w:rPr>
              <w:fldChar w:fldCharType="end"/>
            </w:r>
          </w:hyperlink>
        </w:p>
        <w:p w14:paraId="095FC532" w14:textId="72E40AC4" w:rsidR="00D90F94" w:rsidRDefault="00D90F94">
          <w:pPr>
            <w:pStyle w:val="TOC2"/>
            <w:rPr>
              <w:rFonts w:eastAsiaTheme="minorEastAsia" w:cstheme="minorBidi"/>
              <w:color w:val="auto"/>
              <w:kern w:val="2"/>
              <w:sz w:val="24"/>
              <w:szCs w:val="24"/>
              <w:lang w:eastAsia="en-AU"/>
              <w14:ligatures w14:val="standardContextual"/>
            </w:rPr>
          </w:pPr>
          <w:hyperlink w:anchor="_Toc183023977" w:history="1">
            <w:r w:rsidRPr="007166E7">
              <w:rPr>
                <w:rStyle w:val="Hyperlink"/>
              </w:rPr>
              <w:t>Background</w:t>
            </w:r>
            <w:r>
              <w:rPr>
                <w:webHidden/>
              </w:rPr>
              <w:tab/>
            </w:r>
            <w:r>
              <w:rPr>
                <w:webHidden/>
              </w:rPr>
              <w:fldChar w:fldCharType="begin"/>
            </w:r>
            <w:r>
              <w:rPr>
                <w:webHidden/>
              </w:rPr>
              <w:instrText xml:space="preserve"> PAGEREF _Toc183023977 \h </w:instrText>
            </w:r>
            <w:r>
              <w:rPr>
                <w:webHidden/>
              </w:rPr>
            </w:r>
            <w:r>
              <w:rPr>
                <w:webHidden/>
              </w:rPr>
              <w:fldChar w:fldCharType="separate"/>
            </w:r>
            <w:r>
              <w:rPr>
                <w:webHidden/>
              </w:rPr>
              <w:t>4</w:t>
            </w:r>
            <w:r>
              <w:rPr>
                <w:webHidden/>
              </w:rPr>
              <w:fldChar w:fldCharType="end"/>
            </w:r>
          </w:hyperlink>
        </w:p>
        <w:p w14:paraId="3A1CBB39" w14:textId="5728FDEF" w:rsidR="00D90F94" w:rsidRDefault="00D90F94">
          <w:pPr>
            <w:pStyle w:val="TOC2"/>
            <w:rPr>
              <w:rFonts w:eastAsiaTheme="minorEastAsia" w:cstheme="minorBidi"/>
              <w:color w:val="auto"/>
              <w:kern w:val="2"/>
              <w:sz w:val="24"/>
              <w:szCs w:val="24"/>
              <w:lang w:eastAsia="en-AU"/>
              <w14:ligatures w14:val="standardContextual"/>
            </w:rPr>
          </w:pPr>
          <w:hyperlink w:anchor="_Toc183023978" w:history="1">
            <w:r w:rsidRPr="007166E7">
              <w:rPr>
                <w:rStyle w:val="Hyperlink"/>
              </w:rPr>
              <w:t>Principles</w:t>
            </w:r>
            <w:r>
              <w:rPr>
                <w:webHidden/>
              </w:rPr>
              <w:tab/>
            </w:r>
            <w:r>
              <w:rPr>
                <w:webHidden/>
              </w:rPr>
              <w:fldChar w:fldCharType="begin"/>
            </w:r>
            <w:r>
              <w:rPr>
                <w:webHidden/>
              </w:rPr>
              <w:instrText xml:space="preserve"> PAGEREF _Toc183023978 \h </w:instrText>
            </w:r>
            <w:r>
              <w:rPr>
                <w:webHidden/>
              </w:rPr>
            </w:r>
            <w:r>
              <w:rPr>
                <w:webHidden/>
              </w:rPr>
              <w:fldChar w:fldCharType="separate"/>
            </w:r>
            <w:r>
              <w:rPr>
                <w:webHidden/>
              </w:rPr>
              <w:t>5</w:t>
            </w:r>
            <w:r>
              <w:rPr>
                <w:webHidden/>
              </w:rPr>
              <w:fldChar w:fldCharType="end"/>
            </w:r>
          </w:hyperlink>
        </w:p>
        <w:p w14:paraId="7B474C0D" w14:textId="3F558AFA" w:rsidR="00D90F94" w:rsidRDefault="00D90F94">
          <w:pPr>
            <w:pStyle w:val="TOC1"/>
            <w:rPr>
              <w:rFonts w:eastAsiaTheme="minorEastAsia" w:cstheme="minorBidi"/>
              <w:b w:val="0"/>
              <w:color w:val="auto"/>
              <w:kern w:val="2"/>
              <w:sz w:val="24"/>
              <w:szCs w:val="24"/>
              <w:lang w:eastAsia="en-AU"/>
              <w14:ligatures w14:val="standardContextual"/>
            </w:rPr>
          </w:pPr>
          <w:hyperlink w:anchor="_Toc183023979" w:history="1">
            <w:r w:rsidRPr="007166E7">
              <w:rPr>
                <w:rStyle w:val="Hyperlink"/>
              </w:rPr>
              <w:t>RHIF 2024-25 Stages</w:t>
            </w:r>
            <w:r>
              <w:rPr>
                <w:webHidden/>
              </w:rPr>
              <w:tab/>
            </w:r>
            <w:r>
              <w:rPr>
                <w:webHidden/>
              </w:rPr>
              <w:fldChar w:fldCharType="begin"/>
            </w:r>
            <w:r>
              <w:rPr>
                <w:webHidden/>
              </w:rPr>
              <w:instrText xml:space="preserve"> PAGEREF _Toc183023979 \h </w:instrText>
            </w:r>
            <w:r>
              <w:rPr>
                <w:webHidden/>
              </w:rPr>
            </w:r>
            <w:r>
              <w:rPr>
                <w:webHidden/>
              </w:rPr>
              <w:fldChar w:fldCharType="separate"/>
            </w:r>
            <w:r>
              <w:rPr>
                <w:webHidden/>
              </w:rPr>
              <w:t>5</w:t>
            </w:r>
            <w:r>
              <w:rPr>
                <w:webHidden/>
              </w:rPr>
              <w:fldChar w:fldCharType="end"/>
            </w:r>
          </w:hyperlink>
        </w:p>
        <w:p w14:paraId="793D8076" w14:textId="01D5F5A6"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0" w:history="1">
            <w:r w:rsidRPr="00C760FB">
              <w:rPr>
                <w:rStyle w:val="Hyperlink"/>
                <w:rFonts w:asciiTheme="majorHAnsi" w:eastAsia="Times New Roman" w:hAnsiTheme="majorHAnsi"/>
              </w:rPr>
              <w:t>Stage 1 Expression of Interest (EOI)</w:t>
            </w:r>
            <w:r w:rsidRPr="00C760FB">
              <w:rPr>
                <w:webHidden/>
              </w:rPr>
              <w:tab/>
            </w:r>
            <w:r w:rsidRPr="00C760FB">
              <w:rPr>
                <w:webHidden/>
              </w:rPr>
              <w:fldChar w:fldCharType="begin"/>
            </w:r>
            <w:r w:rsidRPr="00C760FB">
              <w:rPr>
                <w:webHidden/>
              </w:rPr>
              <w:instrText xml:space="preserve"> PAGEREF _Toc183023980 \h </w:instrText>
            </w:r>
            <w:r w:rsidRPr="00C760FB">
              <w:rPr>
                <w:webHidden/>
              </w:rPr>
            </w:r>
            <w:r w:rsidRPr="00C760FB">
              <w:rPr>
                <w:webHidden/>
              </w:rPr>
              <w:fldChar w:fldCharType="separate"/>
            </w:r>
            <w:r w:rsidRPr="00C760FB">
              <w:rPr>
                <w:webHidden/>
              </w:rPr>
              <w:t>6</w:t>
            </w:r>
            <w:r w:rsidRPr="00C760FB">
              <w:rPr>
                <w:webHidden/>
              </w:rPr>
              <w:fldChar w:fldCharType="end"/>
            </w:r>
          </w:hyperlink>
        </w:p>
        <w:p w14:paraId="477624E1" w14:textId="557F113E"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1" w:history="1">
            <w:r w:rsidRPr="00C760FB">
              <w:rPr>
                <w:rStyle w:val="Hyperlink"/>
                <w:rFonts w:asciiTheme="majorHAnsi" w:eastAsia="Times New Roman" w:hAnsiTheme="majorHAnsi"/>
              </w:rPr>
              <w:t>Stage 2 Submission</w:t>
            </w:r>
            <w:r w:rsidRPr="00C760FB">
              <w:rPr>
                <w:webHidden/>
              </w:rPr>
              <w:tab/>
            </w:r>
            <w:r w:rsidRPr="00C760FB">
              <w:rPr>
                <w:webHidden/>
              </w:rPr>
              <w:fldChar w:fldCharType="begin"/>
            </w:r>
            <w:r w:rsidRPr="00C760FB">
              <w:rPr>
                <w:webHidden/>
              </w:rPr>
              <w:instrText xml:space="preserve"> PAGEREF _Toc183023981 \h </w:instrText>
            </w:r>
            <w:r w:rsidRPr="00C760FB">
              <w:rPr>
                <w:webHidden/>
              </w:rPr>
            </w:r>
            <w:r w:rsidRPr="00C760FB">
              <w:rPr>
                <w:webHidden/>
              </w:rPr>
              <w:fldChar w:fldCharType="separate"/>
            </w:r>
            <w:r w:rsidRPr="00C760FB">
              <w:rPr>
                <w:webHidden/>
              </w:rPr>
              <w:t>6</w:t>
            </w:r>
            <w:r w:rsidRPr="00C760FB">
              <w:rPr>
                <w:webHidden/>
              </w:rPr>
              <w:fldChar w:fldCharType="end"/>
            </w:r>
          </w:hyperlink>
        </w:p>
        <w:p w14:paraId="1A71A8E0" w14:textId="66481A20" w:rsidR="00D90F94" w:rsidRDefault="00D90F94">
          <w:pPr>
            <w:pStyle w:val="TOC1"/>
            <w:rPr>
              <w:rFonts w:eastAsiaTheme="minorEastAsia" w:cstheme="minorBidi"/>
              <w:b w:val="0"/>
              <w:color w:val="auto"/>
              <w:kern w:val="2"/>
              <w:sz w:val="24"/>
              <w:szCs w:val="24"/>
              <w:lang w:eastAsia="en-AU"/>
              <w14:ligatures w14:val="standardContextual"/>
            </w:rPr>
          </w:pPr>
          <w:hyperlink w:anchor="_Toc183023982" w:history="1">
            <w:r w:rsidRPr="007166E7">
              <w:rPr>
                <w:rStyle w:val="Hyperlink"/>
              </w:rPr>
              <w:t>RHIF 2024-25 Streams</w:t>
            </w:r>
            <w:r>
              <w:rPr>
                <w:webHidden/>
              </w:rPr>
              <w:tab/>
            </w:r>
            <w:r>
              <w:rPr>
                <w:webHidden/>
              </w:rPr>
              <w:fldChar w:fldCharType="begin"/>
            </w:r>
            <w:r>
              <w:rPr>
                <w:webHidden/>
              </w:rPr>
              <w:instrText xml:space="preserve"> PAGEREF _Toc183023982 \h </w:instrText>
            </w:r>
            <w:r>
              <w:rPr>
                <w:webHidden/>
              </w:rPr>
            </w:r>
            <w:r>
              <w:rPr>
                <w:webHidden/>
              </w:rPr>
              <w:fldChar w:fldCharType="separate"/>
            </w:r>
            <w:r>
              <w:rPr>
                <w:webHidden/>
              </w:rPr>
              <w:t>6</w:t>
            </w:r>
            <w:r>
              <w:rPr>
                <w:webHidden/>
              </w:rPr>
              <w:fldChar w:fldCharType="end"/>
            </w:r>
          </w:hyperlink>
        </w:p>
        <w:p w14:paraId="15686AC0" w14:textId="7C966A6F"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3" w:history="1">
            <w:r w:rsidRPr="00C760FB">
              <w:rPr>
                <w:rStyle w:val="Hyperlink"/>
                <w:rFonts w:asciiTheme="majorHAnsi" w:eastAsia="Times New Roman" w:hAnsiTheme="majorHAnsi"/>
              </w:rPr>
              <w:t>Stream 1 Projects – Ready for Implementation</w:t>
            </w:r>
            <w:r w:rsidRPr="00C760FB">
              <w:rPr>
                <w:webHidden/>
              </w:rPr>
              <w:tab/>
            </w:r>
            <w:r w:rsidRPr="00C760FB">
              <w:rPr>
                <w:webHidden/>
              </w:rPr>
              <w:fldChar w:fldCharType="begin"/>
            </w:r>
            <w:r w:rsidRPr="00C760FB">
              <w:rPr>
                <w:webHidden/>
              </w:rPr>
              <w:instrText xml:space="preserve"> PAGEREF _Toc183023983 \h </w:instrText>
            </w:r>
            <w:r w:rsidRPr="00C760FB">
              <w:rPr>
                <w:webHidden/>
              </w:rPr>
            </w:r>
            <w:r w:rsidRPr="00C760FB">
              <w:rPr>
                <w:webHidden/>
              </w:rPr>
              <w:fldChar w:fldCharType="separate"/>
            </w:r>
            <w:r w:rsidRPr="00C760FB">
              <w:rPr>
                <w:webHidden/>
              </w:rPr>
              <w:t>6</w:t>
            </w:r>
            <w:r w:rsidRPr="00C760FB">
              <w:rPr>
                <w:webHidden/>
              </w:rPr>
              <w:fldChar w:fldCharType="end"/>
            </w:r>
          </w:hyperlink>
        </w:p>
        <w:p w14:paraId="61D40544" w14:textId="18C44AF9"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4" w:history="1">
            <w:r w:rsidRPr="00C760FB">
              <w:rPr>
                <w:rStyle w:val="Hyperlink"/>
              </w:rPr>
              <w:t>Table 1: Items for submission</w:t>
            </w:r>
            <w:r w:rsidRPr="00C760FB">
              <w:rPr>
                <w:webHidden/>
              </w:rPr>
              <w:tab/>
            </w:r>
            <w:r w:rsidRPr="00C760FB">
              <w:rPr>
                <w:webHidden/>
              </w:rPr>
              <w:fldChar w:fldCharType="begin"/>
            </w:r>
            <w:r w:rsidRPr="00C760FB">
              <w:rPr>
                <w:webHidden/>
              </w:rPr>
              <w:instrText xml:space="preserve"> PAGEREF _Toc183023984 \h </w:instrText>
            </w:r>
            <w:r w:rsidRPr="00C760FB">
              <w:rPr>
                <w:webHidden/>
              </w:rPr>
            </w:r>
            <w:r w:rsidRPr="00C760FB">
              <w:rPr>
                <w:webHidden/>
              </w:rPr>
              <w:fldChar w:fldCharType="separate"/>
            </w:r>
            <w:r w:rsidRPr="00C760FB">
              <w:rPr>
                <w:webHidden/>
              </w:rPr>
              <w:t>6</w:t>
            </w:r>
            <w:r w:rsidRPr="00C760FB">
              <w:rPr>
                <w:webHidden/>
              </w:rPr>
              <w:fldChar w:fldCharType="end"/>
            </w:r>
          </w:hyperlink>
        </w:p>
        <w:p w14:paraId="1DDAE06A" w14:textId="7512D2F7"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5" w:history="1">
            <w:r w:rsidRPr="00C760FB">
              <w:rPr>
                <w:rStyle w:val="Hyperlink"/>
                <w:rFonts w:asciiTheme="majorHAnsi" w:eastAsia="Times New Roman" w:hAnsiTheme="majorHAnsi"/>
              </w:rPr>
              <w:t>2022-23 and 2023-24 Stream 2 Projects in progress</w:t>
            </w:r>
            <w:r w:rsidRPr="00C760FB">
              <w:rPr>
                <w:webHidden/>
              </w:rPr>
              <w:tab/>
            </w:r>
            <w:r w:rsidRPr="00C760FB">
              <w:rPr>
                <w:webHidden/>
              </w:rPr>
              <w:fldChar w:fldCharType="begin"/>
            </w:r>
            <w:r w:rsidRPr="00C760FB">
              <w:rPr>
                <w:webHidden/>
              </w:rPr>
              <w:instrText xml:space="preserve"> PAGEREF _Toc183023985 \h </w:instrText>
            </w:r>
            <w:r w:rsidRPr="00C760FB">
              <w:rPr>
                <w:webHidden/>
              </w:rPr>
            </w:r>
            <w:r w:rsidRPr="00C760FB">
              <w:rPr>
                <w:webHidden/>
              </w:rPr>
              <w:fldChar w:fldCharType="separate"/>
            </w:r>
            <w:r w:rsidRPr="00C760FB">
              <w:rPr>
                <w:webHidden/>
              </w:rPr>
              <w:t>7</w:t>
            </w:r>
            <w:r w:rsidRPr="00C760FB">
              <w:rPr>
                <w:webHidden/>
              </w:rPr>
              <w:fldChar w:fldCharType="end"/>
            </w:r>
          </w:hyperlink>
        </w:p>
        <w:p w14:paraId="70E00CC2" w14:textId="7A1C0980" w:rsidR="00D90F94" w:rsidRPr="00C760FB" w:rsidRDefault="00D90F94">
          <w:pPr>
            <w:pStyle w:val="TOC2"/>
            <w:rPr>
              <w:rFonts w:eastAsiaTheme="minorEastAsia" w:cstheme="minorBidi"/>
              <w:color w:val="auto"/>
              <w:kern w:val="2"/>
              <w:sz w:val="24"/>
              <w:szCs w:val="24"/>
              <w:lang w:eastAsia="en-AU"/>
              <w14:ligatures w14:val="standardContextual"/>
            </w:rPr>
          </w:pPr>
          <w:hyperlink w:anchor="_Toc183023986" w:history="1">
            <w:r w:rsidRPr="00C760FB">
              <w:rPr>
                <w:rStyle w:val="Hyperlink"/>
                <w:rFonts w:asciiTheme="majorHAnsi" w:eastAsia="Times New Roman" w:hAnsiTheme="majorHAnsi"/>
              </w:rPr>
              <w:t>NEW Stream 2 Projects – funding for ongoing Planning or Design development</w:t>
            </w:r>
            <w:r w:rsidRPr="00C760FB">
              <w:rPr>
                <w:webHidden/>
              </w:rPr>
              <w:tab/>
            </w:r>
            <w:r w:rsidRPr="00C760FB">
              <w:rPr>
                <w:webHidden/>
              </w:rPr>
              <w:fldChar w:fldCharType="begin"/>
            </w:r>
            <w:r w:rsidRPr="00C760FB">
              <w:rPr>
                <w:webHidden/>
              </w:rPr>
              <w:instrText xml:space="preserve"> PAGEREF _Toc183023986 \h </w:instrText>
            </w:r>
            <w:r w:rsidRPr="00C760FB">
              <w:rPr>
                <w:webHidden/>
              </w:rPr>
            </w:r>
            <w:r w:rsidRPr="00C760FB">
              <w:rPr>
                <w:webHidden/>
              </w:rPr>
              <w:fldChar w:fldCharType="separate"/>
            </w:r>
            <w:r w:rsidRPr="00C760FB">
              <w:rPr>
                <w:webHidden/>
              </w:rPr>
              <w:t>7</w:t>
            </w:r>
            <w:r w:rsidRPr="00C760FB">
              <w:rPr>
                <w:webHidden/>
              </w:rPr>
              <w:fldChar w:fldCharType="end"/>
            </w:r>
          </w:hyperlink>
        </w:p>
        <w:p w14:paraId="5E566EE7" w14:textId="7C02C123" w:rsidR="00D90F94" w:rsidRDefault="00D90F94">
          <w:pPr>
            <w:pStyle w:val="TOC1"/>
            <w:rPr>
              <w:rFonts w:eastAsiaTheme="minorEastAsia" w:cstheme="minorBidi"/>
              <w:b w:val="0"/>
              <w:color w:val="auto"/>
              <w:kern w:val="2"/>
              <w:sz w:val="24"/>
              <w:szCs w:val="24"/>
              <w:lang w:eastAsia="en-AU"/>
              <w14:ligatures w14:val="standardContextual"/>
            </w:rPr>
          </w:pPr>
          <w:hyperlink w:anchor="_Toc183023987" w:history="1">
            <w:r w:rsidRPr="007166E7">
              <w:rPr>
                <w:rStyle w:val="Hyperlink"/>
                <w:rFonts w:asciiTheme="majorHAnsi" w:eastAsia="Times New Roman" w:hAnsiTheme="majorHAnsi"/>
              </w:rPr>
              <w:t>General eligibility criteria</w:t>
            </w:r>
            <w:r>
              <w:rPr>
                <w:webHidden/>
              </w:rPr>
              <w:tab/>
            </w:r>
            <w:r>
              <w:rPr>
                <w:webHidden/>
              </w:rPr>
              <w:fldChar w:fldCharType="begin"/>
            </w:r>
            <w:r>
              <w:rPr>
                <w:webHidden/>
              </w:rPr>
              <w:instrText xml:space="preserve"> PAGEREF _Toc183023987 \h </w:instrText>
            </w:r>
            <w:r>
              <w:rPr>
                <w:webHidden/>
              </w:rPr>
            </w:r>
            <w:r>
              <w:rPr>
                <w:webHidden/>
              </w:rPr>
              <w:fldChar w:fldCharType="separate"/>
            </w:r>
            <w:r>
              <w:rPr>
                <w:webHidden/>
              </w:rPr>
              <w:t>7</w:t>
            </w:r>
            <w:r>
              <w:rPr>
                <w:webHidden/>
              </w:rPr>
              <w:fldChar w:fldCharType="end"/>
            </w:r>
          </w:hyperlink>
        </w:p>
        <w:p w14:paraId="34E97AA5" w14:textId="50AE0A68" w:rsidR="00D90F94" w:rsidRDefault="00D90F94">
          <w:pPr>
            <w:pStyle w:val="TOC2"/>
            <w:rPr>
              <w:rFonts w:eastAsiaTheme="minorEastAsia" w:cstheme="minorBidi"/>
              <w:color w:val="auto"/>
              <w:kern w:val="2"/>
              <w:sz w:val="24"/>
              <w:szCs w:val="24"/>
              <w:lang w:eastAsia="en-AU"/>
              <w14:ligatures w14:val="standardContextual"/>
            </w:rPr>
          </w:pPr>
          <w:hyperlink w:anchor="_Toc183023988" w:history="1">
            <w:r w:rsidRPr="007166E7">
              <w:rPr>
                <w:rStyle w:val="Hyperlink"/>
              </w:rPr>
              <w:t>For eligible agencies</w:t>
            </w:r>
            <w:r>
              <w:rPr>
                <w:webHidden/>
              </w:rPr>
              <w:tab/>
            </w:r>
            <w:r>
              <w:rPr>
                <w:webHidden/>
              </w:rPr>
              <w:fldChar w:fldCharType="begin"/>
            </w:r>
            <w:r>
              <w:rPr>
                <w:webHidden/>
              </w:rPr>
              <w:instrText xml:space="preserve"> PAGEREF _Toc183023988 \h </w:instrText>
            </w:r>
            <w:r>
              <w:rPr>
                <w:webHidden/>
              </w:rPr>
            </w:r>
            <w:r>
              <w:rPr>
                <w:webHidden/>
              </w:rPr>
              <w:fldChar w:fldCharType="separate"/>
            </w:r>
            <w:r>
              <w:rPr>
                <w:webHidden/>
              </w:rPr>
              <w:t>8</w:t>
            </w:r>
            <w:r>
              <w:rPr>
                <w:webHidden/>
              </w:rPr>
              <w:fldChar w:fldCharType="end"/>
            </w:r>
          </w:hyperlink>
        </w:p>
        <w:p w14:paraId="7C12E6E7" w14:textId="02433311" w:rsidR="00D90F94" w:rsidRDefault="00D90F94">
          <w:pPr>
            <w:pStyle w:val="TOC1"/>
            <w:rPr>
              <w:rFonts w:eastAsiaTheme="minorEastAsia" w:cstheme="minorBidi"/>
              <w:b w:val="0"/>
              <w:color w:val="auto"/>
              <w:kern w:val="2"/>
              <w:sz w:val="24"/>
              <w:szCs w:val="24"/>
              <w:lang w:eastAsia="en-AU"/>
              <w14:ligatures w14:val="standardContextual"/>
            </w:rPr>
          </w:pPr>
          <w:hyperlink w:anchor="_Toc183023989" w:history="1">
            <w:r w:rsidRPr="007166E7">
              <w:rPr>
                <w:rStyle w:val="Hyperlink"/>
                <w:rFonts w:asciiTheme="majorHAnsi" w:eastAsia="Times New Roman" w:hAnsiTheme="majorHAnsi"/>
              </w:rPr>
              <w:t>Ineligible and excluded items</w:t>
            </w:r>
            <w:r>
              <w:rPr>
                <w:webHidden/>
              </w:rPr>
              <w:tab/>
            </w:r>
            <w:r>
              <w:rPr>
                <w:webHidden/>
              </w:rPr>
              <w:fldChar w:fldCharType="begin"/>
            </w:r>
            <w:r>
              <w:rPr>
                <w:webHidden/>
              </w:rPr>
              <w:instrText xml:space="preserve"> PAGEREF _Toc183023989 \h </w:instrText>
            </w:r>
            <w:r>
              <w:rPr>
                <w:webHidden/>
              </w:rPr>
            </w:r>
            <w:r>
              <w:rPr>
                <w:webHidden/>
              </w:rPr>
              <w:fldChar w:fldCharType="separate"/>
            </w:r>
            <w:r>
              <w:rPr>
                <w:webHidden/>
              </w:rPr>
              <w:t>9</w:t>
            </w:r>
            <w:r>
              <w:rPr>
                <w:webHidden/>
              </w:rPr>
              <w:fldChar w:fldCharType="end"/>
            </w:r>
          </w:hyperlink>
        </w:p>
        <w:p w14:paraId="7C311963" w14:textId="64A68F8F" w:rsidR="00D90F94" w:rsidRDefault="00D90F94">
          <w:pPr>
            <w:pStyle w:val="TOC1"/>
            <w:rPr>
              <w:rFonts w:eastAsiaTheme="minorEastAsia" w:cstheme="minorBidi"/>
              <w:b w:val="0"/>
              <w:color w:val="auto"/>
              <w:kern w:val="2"/>
              <w:sz w:val="24"/>
              <w:szCs w:val="24"/>
              <w:lang w:eastAsia="en-AU"/>
              <w14:ligatures w14:val="standardContextual"/>
            </w:rPr>
          </w:pPr>
          <w:hyperlink w:anchor="_Toc183023990" w:history="1">
            <w:r w:rsidRPr="007166E7">
              <w:rPr>
                <w:rStyle w:val="Hyperlink"/>
                <w:rFonts w:asciiTheme="majorHAnsi" w:eastAsia="Times New Roman" w:hAnsiTheme="majorHAnsi"/>
              </w:rPr>
              <w:t>Grant submission and evaluation process</w:t>
            </w:r>
            <w:r>
              <w:rPr>
                <w:webHidden/>
              </w:rPr>
              <w:tab/>
            </w:r>
            <w:r>
              <w:rPr>
                <w:webHidden/>
              </w:rPr>
              <w:fldChar w:fldCharType="begin"/>
            </w:r>
            <w:r>
              <w:rPr>
                <w:webHidden/>
              </w:rPr>
              <w:instrText xml:space="preserve"> PAGEREF _Toc183023990 \h </w:instrText>
            </w:r>
            <w:r>
              <w:rPr>
                <w:webHidden/>
              </w:rPr>
            </w:r>
            <w:r>
              <w:rPr>
                <w:webHidden/>
              </w:rPr>
              <w:fldChar w:fldCharType="separate"/>
            </w:r>
            <w:r>
              <w:rPr>
                <w:webHidden/>
              </w:rPr>
              <w:t>10</w:t>
            </w:r>
            <w:r>
              <w:rPr>
                <w:webHidden/>
              </w:rPr>
              <w:fldChar w:fldCharType="end"/>
            </w:r>
          </w:hyperlink>
        </w:p>
        <w:p w14:paraId="02A7D358" w14:textId="2ED7BB7D" w:rsidR="00D90F94" w:rsidRDefault="00D90F94">
          <w:pPr>
            <w:pStyle w:val="TOC2"/>
            <w:rPr>
              <w:rFonts w:eastAsiaTheme="minorEastAsia" w:cstheme="minorBidi"/>
              <w:color w:val="auto"/>
              <w:kern w:val="2"/>
              <w:sz w:val="24"/>
              <w:szCs w:val="24"/>
              <w:lang w:eastAsia="en-AU"/>
              <w14:ligatures w14:val="standardContextual"/>
            </w:rPr>
          </w:pPr>
          <w:hyperlink w:anchor="_Toc183023991" w:history="1">
            <w:r w:rsidRPr="007166E7">
              <w:rPr>
                <w:rStyle w:val="Hyperlink"/>
                <w:rFonts w:eastAsia="Arial"/>
              </w:rPr>
              <w:t>Table 2:</w:t>
            </w:r>
            <w:r w:rsidRPr="007166E7">
              <w:rPr>
                <w:rStyle w:val="Hyperlink"/>
                <w:rFonts w:ascii="Arial" w:eastAsia="Arial" w:hAnsi="Arial"/>
              </w:rPr>
              <w:t xml:space="preserve"> </w:t>
            </w:r>
            <w:r w:rsidRPr="007166E7">
              <w:rPr>
                <w:rStyle w:val="Hyperlink"/>
                <w:rFonts w:eastAsia="Arial"/>
              </w:rPr>
              <w:t>Submission and evaluation timeline</w:t>
            </w:r>
            <w:r>
              <w:rPr>
                <w:webHidden/>
              </w:rPr>
              <w:tab/>
            </w:r>
            <w:r>
              <w:rPr>
                <w:webHidden/>
              </w:rPr>
              <w:fldChar w:fldCharType="begin"/>
            </w:r>
            <w:r>
              <w:rPr>
                <w:webHidden/>
              </w:rPr>
              <w:instrText xml:space="preserve"> PAGEREF _Toc183023991 \h </w:instrText>
            </w:r>
            <w:r>
              <w:rPr>
                <w:webHidden/>
              </w:rPr>
            </w:r>
            <w:r>
              <w:rPr>
                <w:webHidden/>
              </w:rPr>
              <w:fldChar w:fldCharType="separate"/>
            </w:r>
            <w:r>
              <w:rPr>
                <w:webHidden/>
              </w:rPr>
              <w:t>10</w:t>
            </w:r>
            <w:r>
              <w:rPr>
                <w:webHidden/>
              </w:rPr>
              <w:fldChar w:fldCharType="end"/>
            </w:r>
          </w:hyperlink>
        </w:p>
        <w:p w14:paraId="7B638B7D" w14:textId="17D3A210" w:rsidR="00D90F94" w:rsidRDefault="00D90F94">
          <w:pPr>
            <w:pStyle w:val="TOC2"/>
            <w:rPr>
              <w:rFonts w:eastAsiaTheme="minorEastAsia" w:cstheme="minorBidi"/>
              <w:color w:val="auto"/>
              <w:kern w:val="2"/>
              <w:sz w:val="24"/>
              <w:szCs w:val="24"/>
              <w:lang w:eastAsia="en-AU"/>
              <w14:ligatures w14:val="standardContextual"/>
            </w:rPr>
          </w:pPr>
          <w:hyperlink w:anchor="_Toc183023992" w:history="1">
            <w:r w:rsidRPr="007166E7">
              <w:rPr>
                <w:rStyle w:val="Hyperlink"/>
              </w:rPr>
              <w:t>Submission requirements</w:t>
            </w:r>
            <w:r>
              <w:rPr>
                <w:webHidden/>
              </w:rPr>
              <w:tab/>
            </w:r>
            <w:r>
              <w:rPr>
                <w:webHidden/>
              </w:rPr>
              <w:fldChar w:fldCharType="begin"/>
            </w:r>
            <w:r>
              <w:rPr>
                <w:webHidden/>
              </w:rPr>
              <w:instrText xml:space="preserve"> PAGEREF _Toc183023992 \h </w:instrText>
            </w:r>
            <w:r>
              <w:rPr>
                <w:webHidden/>
              </w:rPr>
            </w:r>
            <w:r>
              <w:rPr>
                <w:webHidden/>
              </w:rPr>
              <w:fldChar w:fldCharType="separate"/>
            </w:r>
            <w:r>
              <w:rPr>
                <w:webHidden/>
              </w:rPr>
              <w:t>10</w:t>
            </w:r>
            <w:r>
              <w:rPr>
                <w:webHidden/>
              </w:rPr>
              <w:fldChar w:fldCharType="end"/>
            </w:r>
          </w:hyperlink>
        </w:p>
        <w:p w14:paraId="34EB4747" w14:textId="2287F9B6" w:rsidR="00D90F94" w:rsidRDefault="00D90F94">
          <w:pPr>
            <w:pStyle w:val="TOC2"/>
            <w:rPr>
              <w:rFonts w:eastAsiaTheme="minorEastAsia" w:cstheme="minorBidi"/>
              <w:color w:val="auto"/>
              <w:kern w:val="2"/>
              <w:sz w:val="24"/>
              <w:szCs w:val="24"/>
              <w:lang w:eastAsia="en-AU"/>
              <w14:ligatures w14:val="standardContextual"/>
            </w:rPr>
          </w:pPr>
          <w:hyperlink w:anchor="_Toc183023993" w:history="1">
            <w:r w:rsidRPr="007166E7">
              <w:rPr>
                <w:rStyle w:val="Hyperlink"/>
                <w:bCs/>
              </w:rPr>
              <w:t>Figure 1: Grant Assessment and Evaluation Process – Stage 1</w:t>
            </w:r>
            <w:r>
              <w:rPr>
                <w:webHidden/>
              </w:rPr>
              <w:tab/>
            </w:r>
            <w:r>
              <w:rPr>
                <w:webHidden/>
              </w:rPr>
              <w:fldChar w:fldCharType="begin"/>
            </w:r>
            <w:r>
              <w:rPr>
                <w:webHidden/>
              </w:rPr>
              <w:instrText xml:space="preserve"> PAGEREF _Toc183023993 \h </w:instrText>
            </w:r>
            <w:r>
              <w:rPr>
                <w:webHidden/>
              </w:rPr>
            </w:r>
            <w:r>
              <w:rPr>
                <w:webHidden/>
              </w:rPr>
              <w:fldChar w:fldCharType="separate"/>
            </w:r>
            <w:r>
              <w:rPr>
                <w:webHidden/>
              </w:rPr>
              <w:t>11</w:t>
            </w:r>
            <w:r>
              <w:rPr>
                <w:webHidden/>
              </w:rPr>
              <w:fldChar w:fldCharType="end"/>
            </w:r>
          </w:hyperlink>
        </w:p>
        <w:p w14:paraId="411A4BEE" w14:textId="6BC17A10" w:rsidR="00D90F94" w:rsidRDefault="00D90F94">
          <w:pPr>
            <w:pStyle w:val="TOC2"/>
            <w:rPr>
              <w:rFonts w:eastAsiaTheme="minorEastAsia" w:cstheme="minorBidi"/>
              <w:color w:val="auto"/>
              <w:kern w:val="2"/>
              <w:sz w:val="24"/>
              <w:szCs w:val="24"/>
              <w:lang w:eastAsia="en-AU"/>
              <w14:ligatures w14:val="standardContextual"/>
            </w:rPr>
          </w:pPr>
          <w:hyperlink w:anchor="_Toc183023994" w:history="1">
            <w:r w:rsidRPr="007166E7">
              <w:rPr>
                <w:rStyle w:val="Hyperlink"/>
              </w:rPr>
              <w:t>Figure 2: Grant Assessment and Evaluation Process – Stage 2</w:t>
            </w:r>
            <w:r>
              <w:rPr>
                <w:webHidden/>
              </w:rPr>
              <w:tab/>
            </w:r>
            <w:r>
              <w:rPr>
                <w:webHidden/>
              </w:rPr>
              <w:fldChar w:fldCharType="begin"/>
            </w:r>
            <w:r>
              <w:rPr>
                <w:webHidden/>
              </w:rPr>
              <w:instrText xml:space="preserve"> PAGEREF _Toc183023994 \h </w:instrText>
            </w:r>
            <w:r>
              <w:rPr>
                <w:webHidden/>
              </w:rPr>
            </w:r>
            <w:r>
              <w:rPr>
                <w:webHidden/>
              </w:rPr>
              <w:fldChar w:fldCharType="separate"/>
            </w:r>
            <w:r>
              <w:rPr>
                <w:webHidden/>
              </w:rPr>
              <w:t>12</w:t>
            </w:r>
            <w:r>
              <w:rPr>
                <w:webHidden/>
              </w:rPr>
              <w:fldChar w:fldCharType="end"/>
            </w:r>
          </w:hyperlink>
        </w:p>
        <w:p w14:paraId="28DFBAD6" w14:textId="730A694C" w:rsidR="00D90F94" w:rsidRDefault="00D90F94">
          <w:pPr>
            <w:pStyle w:val="TOC2"/>
            <w:rPr>
              <w:rFonts w:eastAsiaTheme="minorEastAsia" w:cstheme="minorBidi"/>
              <w:color w:val="auto"/>
              <w:kern w:val="2"/>
              <w:sz w:val="24"/>
              <w:szCs w:val="24"/>
              <w:lang w:eastAsia="en-AU"/>
              <w14:ligatures w14:val="standardContextual"/>
            </w:rPr>
          </w:pPr>
          <w:hyperlink w:anchor="_Toc183023995" w:history="1">
            <w:r w:rsidRPr="007166E7">
              <w:rPr>
                <w:rStyle w:val="Hyperlink"/>
              </w:rPr>
              <w:t>Project categories</w:t>
            </w:r>
            <w:r>
              <w:rPr>
                <w:webHidden/>
              </w:rPr>
              <w:tab/>
            </w:r>
            <w:r>
              <w:rPr>
                <w:webHidden/>
              </w:rPr>
              <w:fldChar w:fldCharType="begin"/>
            </w:r>
            <w:r>
              <w:rPr>
                <w:webHidden/>
              </w:rPr>
              <w:instrText xml:space="preserve"> PAGEREF _Toc183023995 \h </w:instrText>
            </w:r>
            <w:r>
              <w:rPr>
                <w:webHidden/>
              </w:rPr>
            </w:r>
            <w:r>
              <w:rPr>
                <w:webHidden/>
              </w:rPr>
              <w:fldChar w:fldCharType="separate"/>
            </w:r>
            <w:r>
              <w:rPr>
                <w:webHidden/>
              </w:rPr>
              <w:t>12</w:t>
            </w:r>
            <w:r>
              <w:rPr>
                <w:webHidden/>
              </w:rPr>
              <w:fldChar w:fldCharType="end"/>
            </w:r>
          </w:hyperlink>
        </w:p>
        <w:p w14:paraId="2A0F6143" w14:textId="27A4A63E" w:rsidR="00D90F94" w:rsidRDefault="00D90F94">
          <w:pPr>
            <w:pStyle w:val="TOC2"/>
            <w:rPr>
              <w:rFonts w:eastAsiaTheme="minorEastAsia" w:cstheme="minorBidi"/>
              <w:color w:val="auto"/>
              <w:kern w:val="2"/>
              <w:sz w:val="24"/>
              <w:szCs w:val="24"/>
              <w:lang w:eastAsia="en-AU"/>
              <w14:ligatures w14:val="standardContextual"/>
            </w:rPr>
          </w:pPr>
          <w:hyperlink w:anchor="_Toc183023996" w:history="1">
            <w:r w:rsidRPr="007166E7">
              <w:rPr>
                <w:rStyle w:val="Hyperlink"/>
              </w:rPr>
              <w:t>Supporting documentation</w:t>
            </w:r>
            <w:r>
              <w:rPr>
                <w:webHidden/>
              </w:rPr>
              <w:tab/>
            </w:r>
            <w:r>
              <w:rPr>
                <w:webHidden/>
              </w:rPr>
              <w:fldChar w:fldCharType="begin"/>
            </w:r>
            <w:r>
              <w:rPr>
                <w:webHidden/>
              </w:rPr>
              <w:instrText xml:space="preserve"> PAGEREF _Toc183023996 \h </w:instrText>
            </w:r>
            <w:r>
              <w:rPr>
                <w:webHidden/>
              </w:rPr>
            </w:r>
            <w:r>
              <w:rPr>
                <w:webHidden/>
              </w:rPr>
              <w:fldChar w:fldCharType="separate"/>
            </w:r>
            <w:r>
              <w:rPr>
                <w:webHidden/>
              </w:rPr>
              <w:t>13</w:t>
            </w:r>
            <w:r>
              <w:rPr>
                <w:webHidden/>
              </w:rPr>
              <w:fldChar w:fldCharType="end"/>
            </w:r>
          </w:hyperlink>
        </w:p>
        <w:p w14:paraId="2B12FFB0" w14:textId="552254E8" w:rsidR="00D90F94" w:rsidRDefault="00D90F94">
          <w:pPr>
            <w:pStyle w:val="TOC2"/>
            <w:rPr>
              <w:rFonts w:eastAsiaTheme="minorEastAsia" w:cstheme="minorBidi"/>
              <w:color w:val="auto"/>
              <w:kern w:val="2"/>
              <w:sz w:val="24"/>
              <w:szCs w:val="24"/>
              <w:lang w:eastAsia="en-AU"/>
              <w14:ligatures w14:val="standardContextual"/>
            </w:rPr>
          </w:pPr>
          <w:hyperlink w:anchor="_Toc183023997" w:history="1">
            <w:r w:rsidRPr="007166E7">
              <w:rPr>
                <w:rStyle w:val="Hyperlink"/>
              </w:rPr>
              <w:t>Online portal for submissions</w:t>
            </w:r>
            <w:r>
              <w:rPr>
                <w:webHidden/>
              </w:rPr>
              <w:tab/>
            </w:r>
            <w:r>
              <w:rPr>
                <w:webHidden/>
              </w:rPr>
              <w:fldChar w:fldCharType="begin"/>
            </w:r>
            <w:r>
              <w:rPr>
                <w:webHidden/>
              </w:rPr>
              <w:instrText xml:space="preserve"> PAGEREF _Toc183023997 \h </w:instrText>
            </w:r>
            <w:r>
              <w:rPr>
                <w:webHidden/>
              </w:rPr>
            </w:r>
            <w:r>
              <w:rPr>
                <w:webHidden/>
              </w:rPr>
              <w:fldChar w:fldCharType="separate"/>
            </w:r>
            <w:r>
              <w:rPr>
                <w:webHidden/>
              </w:rPr>
              <w:t>14</w:t>
            </w:r>
            <w:r>
              <w:rPr>
                <w:webHidden/>
              </w:rPr>
              <w:fldChar w:fldCharType="end"/>
            </w:r>
          </w:hyperlink>
        </w:p>
        <w:p w14:paraId="12E7CD32" w14:textId="2F4D0832" w:rsidR="00D90F94" w:rsidRDefault="00D90F94">
          <w:pPr>
            <w:pStyle w:val="TOC1"/>
            <w:rPr>
              <w:rFonts w:eastAsiaTheme="minorEastAsia" w:cstheme="minorBidi"/>
              <w:b w:val="0"/>
              <w:color w:val="auto"/>
              <w:kern w:val="2"/>
              <w:sz w:val="24"/>
              <w:szCs w:val="24"/>
              <w:lang w:eastAsia="en-AU"/>
              <w14:ligatures w14:val="standardContextual"/>
            </w:rPr>
          </w:pPr>
          <w:hyperlink w:anchor="_Toc183023998" w:history="1">
            <w:r w:rsidRPr="007166E7">
              <w:rPr>
                <w:rStyle w:val="Hyperlink"/>
                <w:rFonts w:asciiTheme="majorHAnsi" w:eastAsia="Times New Roman" w:hAnsiTheme="majorHAnsi"/>
              </w:rPr>
              <w:t>Assessment criteria</w:t>
            </w:r>
            <w:r>
              <w:rPr>
                <w:webHidden/>
              </w:rPr>
              <w:tab/>
            </w:r>
            <w:r>
              <w:rPr>
                <w:webHidden/>
              </w:rPr>
              <w:fldChar w:fldCharType="begin"/>
            </w:r>
            <w:r>
              <w:rPr>
                <w:webHidden/>
              </w:rPr>
              <w:instrText xml:space="preserve"> PAGEREF _Toc183023998 \h </w:instrText>
            </w:r>
            <w:r>
              <w:rPr>
                <w:webHidden/>
              </w:rPr>
            </w:r>
            <w:r>
              <w:rPr>
                <w:webHidden/>
              </w:rPr>
              <w:fldChar w:fldCharType="separate"/>
            </w:r>
            <w:r>
              <w:rPr>
                <w:webHidden/>
              </w:rPr>
              <w:t>14</w:t>
            </w:r>
            <w:r>
              <w:rPr>
                <w:webHidden/>
              </w:rPr>
              <w:fldChar w:fldCharType="end"/>
            </w:r>
          </w:hyperlink>
        </w:p>
        <w:p w14:paraId="61B7AADD" w14:textId="0C133B8A" w:rsidR="00D90F94" w:rsidRDefault="00D90F94">
          <w:pPr>
            <w:pStyle w:val="TOC2"/>
            <w:rPr>
              <w:rFonts w:eastAsiaTheme="minorEastAsia" w:cstheme="minorBidi"/>
              <w:color w:val="auto"/>
              <w:kern w:val="2"/>
              <w:sz w:val="24"/>
              <w:szCs w:val="24"/>
              <w:lang w:eastAsia="en-AU"/>
              <w14:ligatures w14:val="standardContextual"/>
            </w:rPr>
          </w:pPr>
          <w:hyperlink w:anchor="_Toc183023999" w:history="1">
            <w:r w:rsidRPr="007166E7">
              <w:rPr>
                <w:rStyle w:val="Hyperlink"/>
              </w:rPr>
              <w:t>Buildability of capital/construction projects</w:t>
            </w:r>
            <w:r>
              <w:rPr>
                <w:webHidden/>
              </w:rPr>
              <w:tab/>
            </w:r>
            <w:r>
              <w:rPr>
                <w:webHidden/>
              </w:rPr>
              <w:fldChar w:fldCharType="begin"/>
            </w:r>
            <w:r>
              <w:rPr>
                <w:webHidden/>
              </w:rPr>
              <w:instrText xml:space="preserve"> PAGEREF _Toc183023999 \h </w:instrText>
            </w:r>
            <w:r>
              <w:rPr>
                <w:webHidden/>
              </w:rPr>
            </w:r>
            <w:r>
              <w:rPr>
                <w:webHidden/>
              </w:rPr>
              <w:fldChar w:fldCharType="separate"/>
            </w:r>
            <w:r>
              <w:rPr>
                <w:webHidden/>
              </w:rPr>
              <w:t>16</w:t>
            </w:r>
            <w:r>
              <w:rPr>
                <w:webHidden/>
              </w:rPr>
              <w:fldChar w:fldCharType="end"/>
            </w:r>
          </w:hyperlink>
        </w:p>
        <w:p w14:paraId="5E22C6DC" w14:textId="799A4491" w:rsidR="00D90F94" w:rsidRDefault="00D90F94">
          <w:pPr>
            <w:pStyle w:val="TOC2"/>
            <w:rPr>
              <w:rFonts w:eastAsiaTheme="minorEastAsia" w:cstheme="minorBidi"/>
              <w:color w:val="auto"/>
              <w:kern w:val="2"/>
              <w:sz w:val="24"/>
              <w:szCs w:val="24"/>
              <w:lang w:eastAsia="en-AU"/>
              <w14:ligatures w14:val="standardContextual"/>
            </w:rPr>
          </w:pPr>
          <w:hyperlink w:anchor="_Toc183024000" w:history="1">
            <w:r w:rsidRPr="007166E7">
              <w:rPr>
                <w:rStyle w:val="Hyperlink"/>
              </w:rPr>
              <w:t>Sustainability</w:t>
            </w:r>
            <w:r>
              <w:rPr>
                <w:webHidden/>
              </w:rPr>
              <w:tab/>
            </w:r>
            <w:r>
              <w:rPr>
                <w:webHidden/>
              </w:rPr>
              <w:fldChar w:fldCharType="begin"/>
            </w:r>
            <w:r>
              <w:rPr>
                <w:webHidden/>
              </w:rPr>
              <w:instrText xml:space="preserve"> PAGEREF _Toc183024000 \h </w:instrText>
            </w:r>
            <w:r>
              <w:rPr>
                <w:webHidden/>
              </w:rPr>
            </w:r>
            <w:r>
              <w:rPr>
                <w:webHidden/>
              </w:rPr>
              <w:fldChar w:fldCharType="separate"/>
            </w:r>
            <w:r>
              <w:rPr>
                <w:webHidden/>
              </w:rPr>
              <w:t>16</w:t>
            </w:r>
            <w:r>
              <w:rPr>
                <w:webHidden/>
              </w:rPr>
              <w:fldChar w:fldCharType="end"/>
            </w:r>
          </w:hyperlink>
        </w:p>
        <w:p w14:paraId="7733D94F" w14:textId="0A51B152" w:rsidR="00D90F94" w:rsidRDefault="00D90F94">
          <w:pPr>
            <w:pStyle w:val="TOC1"/>
            <w:rPr>
              <w:rFonts w:eastAsiaTheme="minorEastAsia" w:cstheme="minorBidi"/>
              <w:b w:val="0"/>
              <w:color w:val="auto"/>
              <w:kern w:val="2"/>
              <w:sz w:val="24"/>
              <w:szCs w:val="24"/>
              <w:lang w:eastAsia="en-AU"/>
              <w14:ligatures w14:val="standardContextual"/>
            </w:rPr>
          </w:pPr>
          <w:hyperlink w:anchor="_Toc183024001" w:history="1">
            <w:r w:rsidRPr="007166E7">
              <w:rPr>
                <w:rStyle w:val="Hyperlink"/>
              </w:rPr>
              <w:t>Conditions of funding</w:t>
            </w:r>
            <w:r>
              <w:rPr>
                <w:webHidden/>
              </w:rPr>
              <w:tab/>
            </w:r>
            <w:r>
              <w:rPr>
                <w:webHidden/>
              </w:rPr>
              <w:fldChar w:fldCharType="begin"/>
            </w:r>
            <w:r>
              <w:rPr>
                <w:webHidden/>
              </w:rPr>
              <w:instrText xml:space="preserve"> PAGEREF _Toc183024001 \h </w:instrText>
            </w:r>
            <w:r>
              <w:rPr>
                <w:webHidden/>
              </w:rPr>
            </w:r>
            <w:r>
              <w:rPr>
                <w:webHidden/>
              </w:rPr>
              <w:fldChar w:fldCharType="separate"/>
            </w:r>
            <w:r>
              <w:rPr>
                <w:webHidden/>
              </w:rPr>
              <w:t>16</w:t>
            </w:r>
            <w:r>
              <w:rPr>
                <w:webHidden/>
              </w:rPr>
              <w:fldChar w:fldCharType="end"/>
            </w:r>
          </w:hyperlink>
        </w:p>
        <w:p w14:paraId="1B24A16A" w14:textId="2BE8207F" w:rsidR="00D90F94" w:rsidRDefault="00D90F94">
          <w:pPr>
            <w:pStyle w:val="TOC2"/>
            <w:rPr>
              <w:rFonts w:eastAsiaTheme="minorEastAsia" w:cstheme="minorBidi"/>
              <w:color w:val="auto"/>
              <w:kern w:val="2"/>
              <w:sz w:val="24"/>
              <w:szCs w:val="24"/>
              <w:lang w:eastAsia="en-AU"/>
              <w14:ligatures w14:val="standardContextual"/>
            </w:rPr>
          </w:pPr>
          <w:hyperlink w:anchor="_Toc183024002" w:history="1">
            <w:r w:rsidRPr="007166E7">
              <w:rPr>
                <w:rStyle w:val="Hyperlink"/>
              </w:rPr>
              <w:t>Asset management</w:t>
            </w:r>
            <w:r>
              <w:rPr>
                <w:webHidden/>
              </w:rPr>
              <w:tab/>
            </w:r>
            <w:r>
              <w:rPr>
                <w:webHidden/>
              </w:rPr>
              <w:fldChar w:fldCharType="begin"/>
            </w:r>
            <w:r>
              <w:rPr>
                <w:webHidden/>
              </w:rPr>
              <w:instrText xml:space="preserve"> PAGEREF _Toc183024002 \h </w:instrText>
            </w:r>
            <w:r>
              <w:rPr>
                <w:webHidden/>
              </w:rPr>
            </w:r>
            <w:r>
              <w:rPr>
                <w:webHidden/>
              </w:rPr>
              <w:fldChar w:fldCharType="separate"/>
            </w:r>
            <w:r>
              <w:rPr>
                <w:webHidden/>
              </w:rPr>
              <w:t>17</w:t>
            </w:r>
            <w:r>
              <w:rPr>
                <w:webHidden/>
              </w:rPr>
              <w:fldChar w:fldCharType="end"/>
            </w:r>
          </w:hyperlink>
        </w:p>
        <w:p w14:paraId="675120C5" w14:textId="61F50832" w:rsidR="00D90F94" w:rsidRDefault="00D90F94">
          <w:pPr>
            <w:pStyle w:val="TOC2"/>
            <w:rPr>
              <w:rFonts w:eastAsiaTheme="minorEastAsia" w:cstheme="minorBidi"/>
              <w:color w:val="auto"/>
              <w:kern w:val="2"/>
              <w:sz w:val="24"/>
              <w:szCs w:val="24"/>
              <w:lang w:eastAsia="en-AU"/>
              <w14:ligatures w14:val="standardContextual"/>
            </w:rPr>
          </w:pPr>
          <w:hyperlink w:anchor="_Toc183024003" w:history="1">
            <w:r w:rsidRPr="007166E7">
              <w:rPr>
                <w:rStyle w:val="Hyperlink"/>
              </w:rPr>
              <w:t>Governance</w:t>
            </w:r>
            <w:r>
              <w:rPr>
                <w:webHidden/>
              </w:rPr>
              <w:tab/>
            </w:r>
            <w:r>
              <w:rPr>
                <w:webHidden/>
              </w:rPr>
              <w:fldChar w:fldCharType="begin"/>
            </w:r>
            <w:r>
              <w:rPr>
                <w:webHidden/>
              </w:rPr>
              <w:instrText xml:space="preserve"> PAGEREF _Toc183024003 \h </w:instrText>
            </w:r>
            <w:r>
              <w:rPr>
                <w:webHidden/>
              </w:rPr>
            </w:r>
            <w:r>
              <w:rPr>
                <w:webHidden/>
              </w:rPr>
              <w:fldChar w:fldCharType="separate"/>
            </w:r>
            <w:r>
              <w:rPr>
                <w:webHidden/>
              </w:rPr>
              <w:t>17</w:t>
            </w:r>
            <w:r>
              <w:rPr>
                <w:webHidden/>
              </w:rPr>
              <w:fldChar w:fldCharType="end"/>
            </w:r>
          </w:hyperlink>
        </w:p>
        <w:p w14:paraId="2E63076D" w14:textId="27AFD646" w:rsidR="00D90F94" w:rsidRDefault="00D90F94">
          <w:pPr>
            <w:pStyle w:val="TOC2"/>
            <w:rPr>
              <w:rFonts w:eastAsiaTheme="minorEastAsia" w:cstheme="minorBidi"/>
              <w:color w:val="auto"/>
              <w:kern w:val="2"/>
              <w:sz w:val="24"/>
              <w:szCs w:val="24"/>
              <w:lang w:eastAsia="en-AU"/>
              <w14:ligatures w14:val="standardContextual"/>
            </w:rPr>
          </w:pPr>
          <w:hyperlink w:anchor="_Toc183024004" w:history="1">
            <w:r w:rsidRPr="007166E7">
              <w:rPr>
                <w:rStyle w:val="Hyperlink"/>
                <w:rFonts w:ascii="Arial" w:eastAsia="Arial" w:hAnsi="Arial" w:cs="Arial"/>
              </w:rPr>
              <w:t>Assessment Outcome and Payment Milestones</w:t>
            </w:r>
            <w:r>
              <w:rPr>
                <w:webHidden/>
              </w:rPr>
              <w:tab/>
            </w:r>
            <w:r>
              <w:rPr>
                <w:webHidden/>
              </w:rPr>
              <w:fldChar w:fldCharType="begin"/>
            </w:r>
            <w:r>
              <w:rPr>
                <w:webHidden/>
              </w:rPr>
              <w:instrText xml:space="preserve"> PAGEREF _Toc183024004 \h </w:instrText>
            </w:r>
            <w:r>
              <w:rPr>
                <w:webHidden/>
              </w:rPr>
            </w:r>
            <w:r>
              <w:rPr>
                <w:webHidden/>
              </w:rPr>
              <w:fldChar w:fldCharType="separate"/>
            </w:r>
            <w:r>
              <w:rPr>
                <w:webHidden/>
              </w:rPr>
              <w:t>18</w:t>
            </w:r>
            <w:r>
              <w:rPr>
                <w:webHidden/>
              </w:rPr>
              <w:fldChar w:fldCharType="end"/>
            </w:r>
          </w:hyperlink>
        </w:p>
        <w:p w14:paraId="28209C9E" w14:textId="1EE0C60B" w:rsidR="00D90F94" w:rsidRDefault="00D90F94">
          <w:pPr>
            <w:pStyle w:val="TOC2"/>
            <w:rPr>
              <w:rFonts w:eastAsiaTheme="minorEastAsia" w:cstheme="minorBidi"/>
              <w:color w:val="auto"/>
              <w:kern w:val="2"/>
              <w:sz w:val="24"/>
              <w:szCs w:val="24"/>
              <w:lang w:eastAsia="en-AU"/>
              <w14:ligatures w14:val="standardContextual"/>
            </w:rPr>
          </w:pPr>
          <w:hyperlink w:anchor="_Toc183024005" w:history="1">
            <w:r w:rsidRPr="007166E7">
              <w:rPr>
                <w:rStyle w:val="Hyperlink"/>
              </w:rPr>
              <w:t>Reporting</w:t>
            </w:r>
            <w:r>
              <w:rPr>
                <w:webHidden/>
              </w:rPr>
              <w:tab/>
            </w:r>
            <w:r>
              <w:rPr>
                <w:webHidden/>
              </w:rPr>
              <w:fldChar w:fldCharType="begin"/>
            </w:r>
            <w:r>
              <w:rPr>
                <w:webHidden/>
              </w:rPr>
              <w:instrText xml:space="preserve"> PAGEREF _Toc183024005 \h </w:instrText>
            </w:r>
            <w:r>
              <w:rPr>
                <w:webHidden/>
              </w:rPr>
            </w:r>
            <w:r>
              <w:rPr>
                <w:webHidden/>
              </w:rPr>
              <w:fldChar w:fldCharType="separate"/>
            </w:r>
            <w:r>
              <w:rPr>
                <w:webHidden/>
              </w:rPr>
              <w:t>18</w:t>
            </w:r>
            <w:r>
              <w:rPr>
                <w:webHidden/>
              </w:rPr>
              <w:fldChar w:fldCharType="end"/>
            </w:r>
          </w:hyperlink>
        </w:p>
        <w:p w14:paraId="06251FD6" w14:textId="0B4E23DA" w:rsidR="00D90F94" w:rsidRDefault="00D90F94">
          <w:pPr>
            <w:pStyle w:val="TOC2"/>
            <w:rPr>
              <w:rFonts w:eastAsiaTheme="minorEastAsia" w:cstheme="minorBidi"/>
              <w:color w:val="auto"/>
              <w:kern w:val="2"/>
              <w:sz w:val="24"/>
              <w:szCs w:val="24"/>
              <w:lang w:eastAsia="en-AU"/>
              <w14:ligatures w14:val="standardContextual"/>
            </w:rPr>
          </w:pPr>
          <w:hyperlink w:anchor="_Toc183024006" w:history="1">
            <w:r w:rsidRPr="007166E7">
              <w:rPr>
                <w:rStyle w:val="Hyperlink"/>
              </w:rPr>
              <w:t>Procurement</w:t>
            </w:r>
            <w:r>
              <w:rPr>
                <w:webHidden/>
              </w:rPr>
              <w:tab/>
            </w:r>
            <w:r>
              <w:rPr>
                <w:webHidden/>
              </w:rPr>
              <w:fldChar w:fldCharType="begin"/>
            </w:r>
            <w:r>
              <w:rPr>
                <w:webHidden/>
              </w:rPr>
              <w:instrText xml:space="preserve"> PAGEREF _Toc183024006 \h </w:instrText>
            </w:r>
            <w:r>
              <w:rPr>
                <w:webHidden/>
              </w:rPr>
            </w:r>
            <w:r>
              <w:rPr>
                <w:webHidden/>
              </w:rPr>
              <w:fldChar w:fldCharType="separate"/>
            </w:r>
            <w:r>
              <w:rPr>
                <w:webHidden/>
              </w:rPr>
              <w:t>18</w:t>
            </w:r>
            <w:r>
              <w:rPr>
                <w:webHidden/>
              </w:rPr>
              <w:fldChar w:fldCharType="end"/>
            </w:r>
          </w:hyperlink>
        </w:p>
        <w:p w14:paraId="5942FE54" w14:textId="6C23D76A" w:rsidR="00D90F94" w:rsidRDefault="00D90F94">
          <w:pPr>
            <w:pStyle w:val="TOC2"/>
            <w:rPr>
              <w:rFonts w:eastAsiaTheme="minorEastAsia" w:cstheme="minorBidi"/>
              <w:color w:val="auto"/>
              <w:kern w:val="2"/>
              <w:sz w:val="24"/>
              <w:szCs w:val="24"/>
              <w:lang w:eastAsia="en-AU"/>
              <w14:ligatures w14:val="standardContextual"/>
            </w:rPr>
          </w:pPr>
          <w:hyperlink w:anchor="_Toc183024007" w:history="1">
            <w:r w:rsidRPr="007166E7">
              <w:rPr>
                <w:rStyle w:val="Hyperlink"/>
                <w:rFonts w:eastAsia="MS Mincho"/>
              </w:rPr>
              <w:t>Disposal</w:t>
            </w:r>
            <w:r>
              <w:rPr>
                <w:webHidden/>
              </w:rPr>
              <w:tab/>
            </w:r>
            <w:r>
              <w:rPr>
                <w:webHidden/>
              </w:rPr>
              <w:fldChar w:fldCharType="begin"/>
            </w:r>
            <w:r>
              <w:rPr>
                <w:webHidden/>
              </w:rPr>
              <w:instrText xml:space="preserve"> PAGEREF _Toc183024007 \h </w:instrText>
            </w:r>
            <w:r>
              <w:rPr>
                <w:webHidden/>
              </w:rPr>
            </w:r>
            <w:r>
              <w:rPr>
                <w:webHidden/>
              </w:rPr>
              <w:fldChar w:fldCharType="separate"/>
            </w:r>
            <w:r>
              <w:rPr>
                <w:webHidden/>
              </w:rPr>
              <w:t>19</w:t>
            </w:r>
            <w:r>
              <w:rPr>
                <w:webHidden/>
              </w:rPr>
              <w:fldChar w:fldCharType="end"/>
            </w:r>
          </w:hyperlink>
        </w:p>
        <w:p w14:paraId="7A23AF15" w14:textId="7C833E38" w:rsidR="00D90F94" w:rsidRDefault="00D90F94">
          <w:pPr>
            <w:pStyle w:val="TOC1"/>
            <w:rPr>
              <w:rFonts w:eastAsiaTheme="minorEastAsia" w:cstheme="minorBidi"/>
              <w:b w:val="0"/>
              <w:color w:val="auto"/>
              <w:kern w:val="2"/>
              <w:sz w:val="24"/>
              <w:szCs w:val="24"/>
              <w:lang w:eastAsia="en-AU"/>
              <w14:ligatures w14:val="standardContextual"/>
            </w:rPr>
          </w:pPr>
          <w:hyperlink w:anchor="_Toc183024008" w:history="1">
            <w:r w:rsidRPr="007166E7">
              <w:rPr>
                <w:rStyle w:val="Hyperlink"/>
                <w:rFonts w:asciiTheme="majorHAnsi" w:eastAsia="Times New Roman" w:hAnsiTheme="majorHAnsi"/>
              </w:rPr>
              <w:t>Appendix 1: Eligible health services</w:t>
            </w:r>
            <w:r>
              <w:rPr>
                <w:webHidden/>
              </w:rPr>
              <w:tab/>
            </w:r>
            <w:r>
              <w:rPr>
                <w:webHidden/>
              </w:rPr>
              <w:fldChar w:fldCharType="begin"/>
            </w:r>
            <w:r>
              <w:rPr>
                <w:webHidden/>
              </w:rPr>
              <w:instrText xml:space="preserve"> PAGEREF _Toc183024008 \h </w:instrText>
            </w:r>
            <w:r>
              <w:rPr>
                <w:webHidden/>
              </w:rPr>
            </w:r>
            <w:r>
              <w:rPr>
                <w:webHidden/>
              </w:rPr>
              <w:fldChar w:fldCharType="separate"/>
            </w:r>
            <w:r>
              <w:rPr>
                <w:webHidden/>
              </w:rPr>
              <w:t>20</w:t>
            </w:r>
            <w:r>
              <w:rPr>
                <w:webHidden/>
              </w:rPr>
              <w:fldChar w:fldCharType="end"/>
            </w:r>
          </w:hyperlink>
        </w:p>
        <w:p w14:paraId="4600BF46" w14:textId="135C38E1" w:rsidR="00D90F94" w:rsidRDefault="00D90F94">
          <w:pPr>
            <w:pStyle w:val="TOC2"/>
            <w:rPr>
              <w:rFonts w:eastAsiaTheme="minorEastAsia" w:cstheme="minorBidi"/>
              <w:color w:val="auto"/>
              <w:kern w:val="2"/>
              <w:sz w:val="24"/>
              <w:szCs w:val="24"/>
              <w:lang w:eastAsia="en-AU"/>
              <w14:ligatures w14:val="standardContextual"/>
            </w:rPr>
          </w:pPr>
          <w:hyperlink w:anchor="_Toc183024009" w:history="1">
            <w:r w:rsidRPr="007166E7">
              <w:rPr>
                <w:rStyle w:val="Hyperlink"/>
                <w:rFonts w:ascii="Aptos Display" w:eastAsia="Aptos Display" w:hAnsi="Aptos Display" w:cs="Aptos Display"/>
                <w:bCs/>
              </w:rPr>
              <w:t>Regional (6)</w:t>
            </w:r>
            <w:r>
              <w:rPr>
                <w:webHidden/>
              </w:rPr>
              <w:tab/>
            </w:r>
            <w:r>
              <w:rPr>
                <w:webHidden/>
              </w:rPr>
              <w:fldChar w:fldCharType="begin"/>
            </w:r>
            <w:r>
              <w:rPr>
                <w:webHidden/>
              </w:rPr>
              <w:instrText xml:space="preserve"> PAGEREF _Toc183024009 \h </w:instrText>
            </w:r>
            <w:r>
              <w:rPr>
                <w:webHidden/>
              </w:rPr>
            </w:r>
            <w:r>
              <w:rPr>
                <w:webHidden/>
              </w:rPr>
              <w:fldChar w:fldCharType="separate"/>
            </w:r>
            <w:r>
              <w:rPr>
                <w:webHidden/>
              </w:rPr>
              <w:t>20</w:t>
            </w:r>
            <w:r>
              <w:rPr>
                <w:webHidden/>
              </w:rPr>
              <w:fldChar w:fldCharType="end"/>
            </w:r>
          </w:hyperlink>
        </w:p>
        <w:p w14:paraId="25B6CA01" w14:textId="19EB5220" w:rsidR="00D90F94" w:rsidRDefault="00D90F94">
          <w:pPr>
            <w:pStyle w:val="TOC2"/>
            <w:rPr>
              <w:rFonts w:eastAsiaTheme="minorEastAsia" w:cstheme="minorBidi"/>
              <w:color w:val="auto"/>
              <w:kern w:val="2"/>
              <w:sz w:val="24"/>
              <w:szCs w:val="24"/>
              <w:lang w:eastAsia="en-AU"/>
              <w14:ligatures w14:val="standardContextual"/>
            </w:rPr>
          </w:pPr>
          <w:hyperlink w:anchor="_Toc183024010" w:history="1">
            <w:r w:rsidRPr="007166E7">
              <w:rPr>
                <w:rStyle w:val="Hyperlink"/>
                <w:rFonts w:ascii="Aptos Display" w:eastAsia="Aptos Display" w:hAnsi="Aptos Display" w:cs="Aptos Display"/>
                <w:bCs/>
              </w:rPr>
              <w:t>Sub-regional (11)</w:t>
            </w:r>
            <w:r>
              <w:rPr>
                <w:webHidden/>
              </w:rPr>
              <w:tab/>
            </w:r>
            <w:r>
              <w:rPr>
                <w:webHidden/>
              </w:rPr>
              <w:fldChar w:fldCharType="begin"/>
            </w:r>
            <w:r>
              <w:rPr>
                <w:webHidden/>
              </w:rPr>
              <w:instrText xml:space="preserve"> PAGEREF _Toc183024010 \h </w:instrText>
            </w:r>
            <w:r>
              <w:rPr>
                <w:webHidden/>
              </w:rPr>
            </w:r>
            <w:r>
              <w:rPr>
                <w:webHidden/>
              </w:rPr>
              <w:fldChar w:fldCharType="separate"/>
            </w:r>
            <w:r>
              <w:rPr>
                <w:webHidden/>
              </w:rPr>
              <w:t>20</w:t>
            </w:r>
            <w:r>
              <w:rPr>
                <w:webHidden/>
              </w:rPr>
              <w:fldChar w:fldCharType="end"/>
            </w:r>
          </w:hyperlink>
        </w:p>
        <w:p w14:paraId="70705F94" w14:textId="7A9CE571" w:rsidR="00D90F94" w:rsidRDefault="00D90F94">
          <w:pPr>
            <w:pStyle w:val="TOC2"/>
            <w:rPr>
              <w:rFonts w:eastAsiaTheme="minorEastAsia" w:cstheme="minorBidi"/>
              <w:color w:val="auto"/>
              <w:kern w:val="2"/>
              <w:sz w:val="24"/>
              <w:szCs w:val="24"/>
              <w:lang w:eastAsia="en-AU"/>
              <w14:ligatures w14:val="standardContextual"/>
            </w:rPr>
          </w:pPr>
          <w:hyperlink w:anchor="_Toc183024011" w:history="1">
            <w:r w:rsidRPr="007166E7">
              <w:rPr>
                <w:rStyle w:val="Hyperlink"/>
                <w:rFonts w:ascii="Aptos Display" w:eastAsia="Aptos Display" w:hAnsi="Aptos Display" w:cs="Aptos Display"/>
                <w:bCs/>
              </w:rPr>
              <w:t>Local Health Services (7)</w:t>
            </w:r>
            <w:r>
              <w:rPr>
                <w:webHidden/>
              </w:rPr>
              <w:tab/>
            </w:r>
            <w:r>
              <w:rPr>
                <w:webHidden/>
              </w:rPr>
              <w:fldChar w:fldCharType="begin"/>
            </w:r>
            <w:r>
              <w:rPr>
                <w:webHidden/>
              </w:rPr>
              <w:instrText xml:space="preserve"> PAGEREF _Toc183024011 \h </w:instrText>
            </w:r>
            <w:r>
              <w:rPr>
                <w:webHidden/>
              </w:rPr>
            </w:r>
            <w:r>
              <w:rPr>
                <w:webHidden/>
              </w:rPr>
              <w:fldChar w:fldCharType="separate"/>
            </w:r>
            <w:r>
              <w:rPr>
                <w:webHidden/>
              </w:rPr>
              <w:t>20</w:t>
            </w:r>
            <w:r>
              <w:rPr>
                <w:webHidden/>
              </w:rPr>
              <w:fldChar w:fldCharType="end"/>
            </w:r>
          </w:hyperlink>
        </w:p>
        <w:p w14:paraId="220F9B17" w14:textId="72954575" w:rsidR="00D90F94" w:rsidRDefault="00D90F94">
          <w:pPr>
            <w:pStyle w:val="TOC2"/>
            <w:rPr>
              <w:rFonts w:eastAsiaTheme="minorEastAsia" w:cstheme="minorBidi"/>
              <w:color w:val="auto"/>
              <w:kern w:val="2"/>
              <w:sz w:val="24"/>
              <w:szCs w:val="24"/>
              <w:lang w:eastAsia="en-AU"/>
              <w14:ligatures w14:val="standardContextual"/>
            </w:rPr>
          </w:pPr>
          <w:hyperlink w:anchor="_Toc183024012" w:history="1">
            <w:r w:rsidRPr="007166E7">
              <w:rPr>
                <w:rStyle w:val="Hyperlink"/>
                <w:rFonts w:ascii="Aptos Display" w:eastAsia="Aptos Display" w:hAnsi="Aptos Display" w:cs="Aptos Display"/>
                <w:bCs/>
              </w:rPr>
              <w:t>Small Rural Health Services (30)</w:t>
            </w:r>
            <w:r>
              <w:rPr>
                <w:webHidden/>
              </w:rPr>
              <w:tab/>
            </w:r>
            <w:r>
              <w:rPr>
                <w:webHidden/>
              </w:rPr>
              <w:fldChar w:fldCharType="begin"/>
            </w:r>
            <w:r>
              <w:rPr>
                <w:webHidden/>
              </w:rPr>
              <w:instrText xml:space="preserve"> PAGEREF _Toc183024012 \h </w:instrText>
            </w:r>
            <w:r>
              <w:rPr>
                <w:webHidden/>
              </w:rPr>
            </w:r>
            <w:r>
              <w:rPr>
                <w:webHidden/>
              </w:rPr>
              <w:fldChar w:fldCharType="separate"/>
            </w:r>
            <w:r>
              <w:rPr>
                <w:webHidden/>
              </w:rPr>
              <w:t>20</w:t>
            </w:r>
            <w:r>
              <w:rPr>
                <w:webHidden/>
              </w:rPr>
              <w:fldChar w:fldCharType="end"/>
            </w:r>
          </w:hyperlink>
        </w:p>
        <w:p w14:paraId="4BBD919A" w14:textId="7DEDC333" w:rsidR="00D90F94" w:rsidRDefault="00D90F94">
          <w:pPr>
            <w:pStyle w:val="TOC2"/>
            <w:rPr>
              <w:rFonts w:eastAsiaTheme="minorEastAsia" w:cstheme="minorBidi"/>
              <w:color w:val="auto"/>
              <w:kern w:val="2"/>
              <w:sz w:val="24"/>
              <w:szCs w:val="24"/>
              <w:lang w:eastAsia="en-AU"/>
              <w14:ligatures w14:val="standardContextual"/>
            </w:rPr>
          </w:pPr>
          <w:hyperlink w:anchor="_Toc183024013" w:history="1">
            <w:r w:rsidRPr="007166E7">
              <w:rPr>
                <w:rStyle w:val="Hyperlink"/>
                <w:rFonts w:ascii="Aptos Display" w:eastAsia="Aptos Display" w:hAnsi="Aptos Display" w:cs="Aptos Display"/>
                <w:bCs/>
              </w:rPr>
              <w:t>Multi-purpose Services (6)</w:t>
            </w:r>
            <w:r>
              <w:rPr>
                <w:webHidden/>
              </w:rPr>
              <w:tab/>
            </w:r>
            <w:r>
              <w:rPr>
                <w:webHidden/>
              </w:rPr>
              <w:fldChar w:fldCharType="begin"/>
            </w:r>
            <w:r>
              <w:rPr>
                <w:webHidden/>
              </w:rPr>
              <w:instrText xml:space="preserve"> PAGEREF _Toc183024013 \h </w:instrText>
            </w:r>
            <w:r>
              <w:rPr>
                <w:webHidden/>
              </w:rPr>
            </w:r>
            <w:r>
              <w:rPr>
                <w:webHidden/>
              </w:rPr>
              <w:fldChar w:fldCharType="separate"/>
            </w:r>
            <w:r>
              <w:rPr>
                <w:webHidden/>
              </w:rPr>
              <w:t>21</w:t>
            </w:r>
            <w:r>
              <w:rPr>
                <w:webHidden/>
              </w:rPr>
              <w:fldChar w:fldCharType="end"/>
            </w:r>
          </w:hyperlink>
        </w:p>
        <w:p w14:paraId="4287AF64" w14:textId="25501CF8" w:rsidR="00D90F94" w:rsidRDefault="00D90F94">
          <w:pPr>
            <w:pStyle w:val="TOC2"/>
            <w:rPr>
              <w:rFonts w:eastAsiaTheme="minorEastAsia" w:cstheme="minorBidi"/>
              <w:color w:val="auto"/>
              <w:kern w:val="2"/>
              <w:sz w:val="24"/>
              <w:szCs w:val="24"/>
              <w:lang w:eastAsia="en-AU"/>
              <w14:ligatures w14:val="standardContextual"/>
            </w:rPr>
          </w:pPr>
          <w:hyperlink w:anchor="_Toc183024014" w:history="1">
            <w:r w:rsidRPr="007166E7">
              <w:rPr>
                <w:rStyle w:val="Hyperlink"/>
                <w:rFonts w:ascii="Aptos Display" w:eastAsia="Aptos Display" w:hAnsi="Aptos Display" w:cs="Aptos Display"/>
                <w:bCs/>
              </w:rPr>
              <w:t>Standalone Public Residential Aged Care Services (4)</w:t>
            </w:r>
            <w:r>
              <w:rPr>
                <w:webHidden/>
              </w:rPr>
              <w:tab/>
            </w:r>
            <w:r>
              <w:rPr>
                <w:webHidden/>
              </w:rPr>
              <w:fldChar w:fldCharType="begin"/>
            </w:r>
            <w:r>
              <w:rPr>
                <w:webHidden/>
              </w:rPr>
              <w:instrText xml:space="preserve"> PAGEREF _Toc183024014 \h </w:instrText>
            </w:r>
            <w:r>
              <w:rPr>
                <w:webHidden/>
              </w:rPr>
            </w:r>
            <w:r>
              <w:rPr>
                <w:webHidden/>
              </w:rPr>
              <w:fldChar w:fldCharType="separate"/>
            </w:r>
            <w:r>
              <w:rPr>
                <w:webHidden/>
              </w:rPr>
              <w:t>21</w:t>
            </w:r>
            <w:r>
              <w:rPr>
                <w:webHidden/>
              </w:rPr>
              <w:fldChar w:fldCharType="end"/>
            </w:r>
          </w:hyperlink>
        </w:p>
        <w:p w14:paraId="6A605F20" w14:textId="5558BE84" w:rsidR="00D90F94" w:rsidRDefault="00D90F94">
          <w:pPr>
            <w:pStyle w:val="TOC2"/>
            <w:rPr>
              <w:rFonts w:eastAsiaTheme="minorEastAsia" w:cstheme="minorBidi"/>
              <w:color w:val="auto"/>
              <w:kern w:val="2"/>
              <w:sz w:val="24"/>
              <w:szCs w:val="24"/>
              <w:lang w:eastAsia="en-AU"/>
              <w14:ligatures w14:val="standardContextual"/>
            </w:rPr>
          </w:pPr>
          <w:hyperlink w:anchor="_Toc183024015" w:history="1">
            <w:r w:rsidRPr="007166E7">
              <w:rPr>
                <w:rStyle w:val="Hyperlink"/>
                <w:rFonts w:ascii="Aptos Display" w:eastAsia="Aptos Display" w:hAnsi="Aptos Display" w:cs="Aptos Display"/>
              </w:rPr>
              <w:t>Bush Nursing Hospitals (3)</w:t>
            </w:r>
            <w:r>
              <w:rPr>
                <w:webHidden/>
              </w:rPr>
              <w:tab/>
            </w:r>
            <w:r>
              <w:rPr>
                <w:webHidden/>
              </w:rPr>
              <w:fldChar w:fldCharType="begin"/>
            </w:r>
            <w:r>
              <w:rPr>
                <w:webHidden/>
              </w:rPr>
              <w:instrText xml:space="preserve"> PAGEREF _Toc183024015 \h </w:instrText>
            </w:r>
            <w:r>
              <w:rPr>
                <w:webHidden/>
              </w:rPr>
            </w:r>
            <w:r>
              <w:rPr>
                <w:webHidden/>
              </w:rPr>
              <w:fldChar w:fldCharType="separate"/>
            </w:r>
            <w:r>
              <w:rPr>
                <w:webHidden/>
              </w:rPr>
              <w:t>21</w:t>
            </w:r>
            <w:r>
              <w:rPr>
                <w:webHidden/>
              </w:rPr>
              <w:fldChar w:fldCharType="end"/>
            </w:r>
          </w:hyperlink>
        </w:p>
        <w:p w14:paraId="0E2E39A0" w14:textId="024EF139" w:rsidR="00D90F94" w:rsidRDefault="00D90F94">
          <w:pPr>
            <w:pStyle w:val="TOC2"/>
            <w:rPr>
              <w:rFonts w:eastAsiaTheme="minorEastAsia" w:cstheme="minorBidi"/>
              <w:color w:val="auto"/>
              <w:kern w:val="2"/>
              <w:sz w:val="24"/>
              <w:szCs w:val="24"/>
              <w:lang w:eastAsia="en-AU"/>
              <w14:ligatures w14:val="standardContextual"/>
            </w:rPr>
          </w:pPr>
          <w:hyperlink w:anchor="_Toc183024016" w:history="1">
            <w:r w:rsidRPr="007166E7">
              <w:rPr>
                <w:rStyle w:val="Hyperlink"/>
                <w:rFonts w:ascii="Aptos Display" w:eastAsia="Aptos Display" w:hAnsi="Aptos Display" w:cs="Aptos Display"/>
                <w:bCs/>
              </w:rPr>
              <w:t>Registered Community Health Services (12)</w:t>
            </w:r>
            <w:r>
              <w:rPr>
                <w:webHidden/>
              </w:rPr>
              <w:tab/>
            </w:r>
            <w:r>
              <w:rPr>
                <w:webHidden/>
              </w:rPr>
              <w:fldChar w:fldCharType="begin"/>
            </w:r>
            <w:r>
              <w:rPr>
                <w:webHidden/>
              </w:rPr>
              <w:instrText xml:space="preserve"> PAGEREF _Toc183024016 \h </w:instrText>
            </w:r>
            <w:r>
              <w:rPr>
                <w:webHidden/>
              </w:rPr>
            </w:r>
            <w:r>
              <w:rPr>
                <w:webHidden/>
              </w:rPr>
              <w:fldChar w:fldCharType="separate"/>
            </w:r>
            <w:r>
              <w:rPr>
                <w:webHidden/>
              </w:rPr>
              <w:t>21</w:t>
            </w:r>
            <w:r>
              <w:rPr>
                <w:webHidden/>
              </w:rPr>
              <w:fldChar w:fldCharType="end"/>
            </w:r>
          </w:hyperlink>
        </w:p>
        <w:p w14:paraId="1E65714A" w14:textId="2ABFDC7E" w:rsidR="00D90F94" w:rsidRDefault="00D90F94">
          <w:pPr>
            <w:pStyle w:val="TOC2"/>
            <w:rPr>
              <w:rFonts w:eastAsiaTheme="minorEastAsia" w:cstheme="minorBidi"/>
              <w:color w:val="auto"/>
              <w:kern w:val="2"/>
              <w:sz w:val="24"/>
              <w:szCs w:val="24"/>
              <w:lang w:eastAsia="en-AU"/>
              <w14:ligatures w14:val="standardContextual"/>
            </w:rPr>
          </w:pPr>
          <w:hyperlink w:anchor="_Toc183024017" w:history="1">
            <w:r w:rsidRPr="007166E7">
              <w:rPr>
                <w:rStyle w:val="Hyperlink"/>
                <w:rFonts w:ascii="Aptos Display" w:eastAsia="Aptos Display" w:hAnsi="Aptos Display" w:cs="Aptos Display"/>
                <w:bCs/>
              </w:rPr>
              <w:t>Bush Nursing Centres (15)</w:t>
            </w:r>
            <w:r>
              <w:rPr>
                <w:webHidden/>
              </w:rPr>
              <w:tab/>
            </w:r>
            <w:r>
              <w:rPr>
                <w:webHidden/>
              </w:rPr>
              <w:fldChar w:fldCharType="begin"/>
            </w:r>
            <w:r>
              <w:rPr>
                <w:webHidden/>
              </w:rPr>
              <w:instrText xml:space="preserve"> PAGEREF _Toc183024017 \h </w:instrText>
            </w:r>
            <w:r>
              <w:rPr>
                <w:webHidden/>
              </w:rPr>
            </w:r>
            <w:r>
              <w:rPr>
                <w:webHidden/>
              </w:rPr>
              <w:fldChar w:fldCharType="separate"/>
            </w:r>
            <w:r>
              <w:rPr>
                <w:webHidden/>
              </w:rPr>
              <w:t>21</w:t>
            </w:r>
            <w:r>
              <w:rPr>
                <w:webHidden/>
              </w:rPr>
              <w:fldChar w:fldCharType="end"/>
            </w:r>
          </w:hyperlink>
        </w:p>
        <w:p w14:paraId="34B7E645" w14:textId="4F833EB4" w:rsidR="00D90F94" w:rsidRDefault="00D90F94">
          <w:pPr>
            <w:pStyle w:val="TOC2"/>
            <w:rPr>
              <w:rFonts w:eastAsiaTheme="minorEastAsia" w:cstheme="minorBidi"/>
              <w:color w:val="auto"/>
              <w:kern w:val="2"/>
              <w:sz w:val="24"/>
              <w:szCs w:val="24"/>
              <w:lang w:eastAsia="en-AU"/>
              <w14:ligatures w14:val="standardContextual"/>
            </w:rPr>
          </w:pPr>
          <w:hyperlink w:anchor="_Toc183024018" w:history="1">
            <w:r w:rsidRPr="007166E7">
              <w:rPr>
                <w:rStyle w:val="Hyperlink"/>
                <w:rFonts w:ascii="Aptos Display" w:eastAsia="Aptos Display" w:hAnsi="Aptos Display" w:cs="Aptos Display"/>
                <w:bCs/>
              </w:rPr>
              <w:t>Women’s Health Services (5)</w:t>
            </w:r>
            <w:r>
              <w:rPr>
                <w:webHidden/>
              </w:rPr>
              <w:tab/>
            </w:r>
            <w:r>
              <w:rPr>
                <w:webHidden/>
              </w:rPr>
              <w:fldChar w:fldCharType="begin"/>
            </w:r>
            <w:r>
              <w:rPr>
                <w:webHidden/>
              </w:rPr>
              <w:instrText xml:space="preserve"> PAGEREF _Toc183024018 \h </w:instrText>
            </w:r>
            <w:r>
              <w:rPr>
                <w:webHidden/>
              </w:rPr>
            </w:r>
            <w:r>
              <w:rPr>
                <w:webHidden/>
              </w:rPr>
              <w:fldChar w:fldCharType="separate"/>
            </w:r>
            <w:r>
              <w:rPr>
                <w:webHidden/>
              </w:rPr>
              <w:t>21</w:t>
            </w:r>
            <w:r>
              <w:rPr>
                <w:webHidden/>
              </w:rPr>
              <w:fldChar w:fldCharType="end"/>
            </w:r>
          </w:hyperlink>
        </w:p>
        <w:p w14:paraId="0E09BC5C" w14:textId="0CBEBF0B" w:rsidR="00D90F94" w:rsidRDefault="00D90F94">
          <w:pPr>
            <w:pStyle w:val="TOC2"/>
            <w:rPr>
              <w:rFonts w:eastAsiaTheme="minorEastAsia" w:cstheme="minorBidi"/>
              <w:color w:val="auto"/>
              <w:kern w:val="2"/>
              <w:sz w:val="24"/>
              <w:szCs w:val="24"/>
              <w:lang w:eastAsia="en-AU"/>
              <w14:ligatures w14:val="standardContextual"/>
            </w:rPr>
          </w:pPr>
          <w:hyperlink w:anchor="_Toc183024019" w:history="1">
            <w:r w:rsidRPr="007166E7">
              <w:rPr>
                <w:rStyle w:val="Hyperlink"/>
                <w:rFonts w:ascii="Aptos Display" w:eastAsia="Aptos Display" w:hAnsi="Aptos Display" w:cs="Aptos Display"/>
                <w:bCs/>
              </w:rPr>
              <w:t>Publicly Funded Community Specialist Palliative Care Services (2)</w:t>
            </w:r>
            <w:r>
              <w:rPr>
                <w:webHidden/>
              </w:rPr>
              <w:tab/>
            </w:r>
            <w:r>
              <w:rPr>
                <w:webHidden/>
              </w:rPr>
              <w:fldChar w:fldCharType="begin"/>
            </w:r>
            <w:r>
              <w:rPr>
                <w:webHidden/>
              </w:rPr>
              <w:instrText xml:space="preserve"> PAGEREF _Toc183024019 \h </w:instrText>
            </w:r>
            <w:r>
              <w:rPr>
                <w:webHidden/>
              </w:rPr>
            </w:r>
            <w:r>
              <w:rPr>
                <w:webHidden/>
              </w:rPr>
              <w:fldChar w:fldCharType="separate"/>
            </w:r>
            <w:r>
              <w:rPr>
                <w:webHidden/>
              </w:rPr>
              <w:t>21</w:t>
            </w:r>
            <w:r>
              <w:rPr>
                <w:webHidden/>
              </w:rPr>
              <w:fldChar w:fldCharType="end"/>
            </w:r>
          </w:hyperlink>
        </w:p>
        <w:p w14:paraId="268BE05A" w14:textId="79FC8462" w:rsidR="00D90F94" w:rsidRDefault="00D90F94">
          <w:pPr>
            <w:pStyle w:val="TOC2"/>
            <w:rPr>
              <w:rFonts w:eastAsiaTheme="minorEastAsia" w:cstheme="minorBidi"/>
              <w:color w:val="auto"/>
              <w:kern w:val="2"/>
              <w:sz w:val="24"/>
              <w:szCs w:val="24"/>
              <w:lang w:eastAsia="en-AU"/>
              <w14:ligatures w14:val="standardContextual"/>
            </w:rPr>
          </w:pPr>
          <w:hyperlink w:anchor="_Toc183024020" w:history="1">
            <w:r w:rsidRPr="007166E7">
              <w:rPr>
                <w:rStyle w:val="Hyperlink"/>
                <w:rFonts w:ascii="Aptos Display" w:eastAsia="Aptos Display" w:hAnsi="Aptos Display" w:cs="Aptos Display"/>
                <w:bCs/>
              </w:rPr>
              <w:t>Regional Aboriginal Community Controlled Health Organisations (20)</w:t>
            </w:r>
            <w:r>
              <w:rPr>
                <w:webHidden/>
              </w:rPr>
              <w:tab/>
            </w:r>
            <w:r>
              <w:rPr>
                <w:webHidden/>
              </w:rPr>
              <w:fldChar w:fldCharType="begin"/>
            </w:r>
            <w:r>
              <w:rPr>
                <w:webHidden/>
              </w:rPr>
              <w:instrText xml:space="preserve"> PAGEREF _Toc183024020 \h </w:instrText>
            </w:r>
            <w:r>
              <w:rPr>
                <w:webHidden/>
              </w:rPr>
            </w:r>
            <w:r>
              <w:rPr>
                <w:webHidden/>
              </w:rPr>
              <w:fldChar w:fldCharType="separate"/>
            </w:r>
            <w:r>
              <w:rPr>
                <w:webHidden/>
              </w:rPr>
              <w:t>22</w:t>
            </w:r>
            <w:r>
              <w:rPr>
                <w:webHidden/>
              </w:rPr>
              <w:fldChar w:fldCharType="end"/>
            </w:r>
          </w:hyperlink>
        </w:p>
        <w:p w14:paraId="5F2AA8BF" w14:textId="4AE2D811" w:rsidR="00D90F94" w:rsidRDefault="00D90F94">
          <w:pPr>
            <w:pStyle w:val="TOC1"/>
            <w:rPr>
              <w:rFonts w:eastAsiaTheme="minorEastAsia" w:cstheme="minorBidi"/>
              <w:b w:val="0"/>
              <w:color w:val="auto"/>
              <w:kern w:val="2"/>
              <w:sz w:val="24"/>
              <w:szCs w:val="24"/>
              <w:lang w:eastAsia="en-AU"/>
              <w14:ligatures w14:val="standardContextual"/>
            </w:rPr>
          </w:pPr>
          <w:hyperlink w:anchor="_Toc183024021" w:history="1">
            <w:r w:rsidRPr="007166E7">
              <w:rPr>
                <w:rStyle w:val="Hyperlink"/>
              </w:rPr>
              <w:t>Appendix 2: Construction projects in Victoria - references and links</w:t>
            </w:r>
            <w:r>
              <w:rPr>
                <w:webHidden/>
              </w:rPr>
              <w:tab/>
            </w:r>
            <w:r>
              <w:rPr>
                <w:webHidden/>
              </w:rPr>
              <w:fldChar w:fldCharType="begin"/>
            </w:r>
            <w:r>
              <w:rPr>
                <w:webHidden/>
              </w:rPr>
              <w:instrText xml:space="preserve"> PAGEREF _Toc183024021 \h </w:instrText>
            </w:r>
            <w:r>
              <w:rPr>
                <w:webHidden/>
              </w:rPr>
            </w:r>
            <w:r>
              <w:rPr>
                <w:webHidden/>
              </w:rPr>
              <w:fldChar w:fldCharType="separate"/>
            </w:r>
            <w:r>
              <w:rPr>
                <w:webHidden/>
              </w:rPr>
              <w:t>23</w:t>
            </w:r>
            <w:r>
              <w:rPr>
                <w:webHidden/>
              </w:rPr>
              <w:fldChar w:fldCharType="end"/>
            </w:r>
          </w:hyperlink>
        </w:p>
        <w:p w14:paraId="02988F3E" w14:textId="1074773D" w:rsidR="00D90F94" w:rsidRDefault="00D90F94">
          <w:pPr>
            <w:pStyle w:val="TOC2"/>
            <w:rPr>
              <w:rFonts w:eastAsiaTheme="minorEastAsia" w:cstheme="minorBidi"/>
              <w:color w:val="auto"/>
              <w:kern w:val="2"/>
              <w:sz w:val="24"/>
              <w:szCs w:val="24"/>
              <w:lang w:eastAsia="en-AU"/>
              <w14:ligatures w14:val="standardContextual"/>
            </w:rPr>
          </w:pPr>
          <w:hyperlink w:anchor="_Toc183024022" w:history="1">
            <w:r w:rsidRPr="007166E7">
              <w:rPr>
                <w:rStyle w:val="Hyperlink"/>
              </w:rPr>
              <w:t>Department of Health website</w:t>
            </w:r>
            <w:r>
              <w:rPr>
                <w:webHidden/>
              </w:rPr>
              <w:tab/>
            </w:r>
            <w:r>
              <w:rPr>
                <w:webHidden/>
              </w:rPr>
              <w:fldChar w:fldCharType="begin"/>
            </w:r>
            <w:r>
              <w:rPr>
                <w:webHidden/>
              </w:rPr>
              <w:instrText xml:space="preserve"> PAGEREF _Toc183024022 \h </w:instrText>
            </w:r>
            <w:r>
              <w:rPr>
                <w:webHidden/>
              </w:rPr>
            </w:r>
            <w:r>
              <w:rPr>
                <w:webHidden/>
              </w:rPr>
              <w:fldChar w:fldCharType="separate"/>
            </w:r>
            <w:r>
              <w:rPr>
                <w:webHidden/>
              </w:rPr>
              <w:t>23</w:t>
            </w:r>
            <w:r>
              <w:rPr>
                <w:webHidden/>
              </w:rPr>
              <w:fldChar w:fldCharType="end"/>
            </w:r>
          </w:hyperlink>
        </w:p>
        <w:p w14:paraId="31BBE78F" w14:textId="74ABA2E7" w:rsidR="00D90F94" w:rsidRDefault="00D90F94">
          <w:pPr>
            <w:pStyle w:val="TOC2"/>
            <w:rPr>
              <w:rFonts w:eastAsiaTheme="minorEastAsia" w:cstheme="minorBidi"/>
              <w:color w:val="auto"/>
              <w:kern w:val="2"/>
              <w:sz w:val="24"/>
              <w:szCs w:val="24"/>
              <w:lang w:eastAsia="en-AU"/>
              <w14:ligatures w14:val="standardContextual"/>
            </w:rPr>
          </w:pPr>
          <w:hyperlink w:anchor="_Toc183024023" w:history="1">
            <w:r w:rsidRPr="007166E7">
              <w:rPr>
                <w:rStyle w:val="Hyperlink"/>
              </w:rPr>
              <w:t>Victorian Health Building Authority website</w:t>
            </w:r>
            <w:r>
              <w:rPr>
                <w:webHidden/>
              </w:rPr>
              <w:tab/>
            </w:r>
            <w:r>
              <w:rPr>
                <w:webHidden/>
              </w:rPr>
              <w:fldChar w:fldCharType="begin"/>
            </w:r>
            <w:r>
              <w:rPr>
                <w:webHidden/>
              </w:rPr>
              <w:instrText xml:space="preserve"> PAGEREF _Toc183024023 \h </w:instrText>
            </w:r>
            <w:r>
              <w:rPr>
                <w:webHidden/>
              </w:rPr>
            </w:r>
            <w:r>
              <w:rPr>
                <w:webHidden/>
              </w:rPr>
              <w:fldChar w:fldCharType="separate"/>
            </w:r>
            <w:r>
              <w:rPr>
                <w:webHidden/>
              </w:rPr>
              <w:t>23</w:t>
            </w:r>
            <w:r>
              <w:rPr>
                <w:webHidden/>
              </w:rPr>
              <w:fldChar w:fldCharType="end"/>
            </w:r>
          </w:hyperlink>
        </w:p>
        <w:p w14:paraId="10AF2EF9" w14:textId="53B74C5A" w:rsidR="00D90F94" w:rsidRDefault="00D90F94">
          <w:pPr>
            <w:pStyle w:val="TOC2"/>
            <w:rPr>
              <w:rFonts w:eastAsiaTheme="minorEastAsia" w:cstheme="minorBidi"/>
              <w:color w:val="auto"/>
              <w:kern w:val="2"/>
              <w:sz w:val="24"/>
              <w:szCs w:val="24"/>
              <w:lang w:eastAsia="en-AU"/>
              <w14:ligatures w14:val="standardContextual"/>
            </w:rPr>
          </w:pPr>
          <w:hyperlink w:anchor="_Toc183024024" w:history="1">
            <w:r w:rsidRPr="007166E7">
              <w:rPr>
                <w:rStyle w:val="Hyperlink"/>
              </w:rPr>
              <w:t>Department of Treasury and Finance website</w:t>
            </w:r>
            <w:r>
              <w:rPr>
                <w:webHidden/>
              </w:rPr>
              <w:tab/>
            </w:r>
            <w:r>
              <w:rPr>
                <w:webHidden/>
              </w:rPr>
              <w:fldChar w:fldCharType="begin"/>
            </w:r>
            <w:r>
              <w:rPr>
                <w:webHidden/>
              </w:rPr>
              <w:instrText xml:space="preserve"> PAGEREF _Toc183024024 \h </w:instrText>
            </w:r>
            <w:r>
              <w:rPr>
                <w:webHidden/>
              </w:rPr>
            </w:r>
            <w:r>
              <w:rPr>
                <w:webHidden/>
              </w:rPr>
              <w:fldChar w:fldCharType="separate"/>
            </w:r>
            <w:r>
              <w:rPr>
                <w:webHidden/>
              </w:rPr>
              <w:t>23</w:t>
            </w:r>
            <w:r>
              <w:rPr>
                <w:webHidden/>
              </w:rPr>
              <w:fldChar w:fldCharType="end"/>
            </w:r>
          </w:hyperlink>
        </w:p>
        <w:p w14:paraId="2BA9BEA8" w14:textId="70164F2B" w:rsidR="00D90F94" w:rsidRDefault="00D90F94">
          <w:pPr>
            <w:pStyle w:val="TOC2"/>
            <w:rPr>
              <w:rFonts w:eastAsiaTheme="minorEastAsia" w:cstheme="minorBidi"/>
              <w:color w:val="auto"/>
              <w:kern w:val="2"/>
              <w:sz w:val="24"/>
              <w:szCs w:val="24"/>
              <w:lang w:eastAsia="en-AU"/>
              <w14:ligatures w14:val="standardContextual"/>
            </w:rPr>
          </w:pPr>
          <w:hyperlink w:anchor="_Toc183024025" w:history="1">
            <w:r w:rsidRPr="007166E7">
              <w:rPr>
                <w:rStyle w:val="Hyperlink"/>
              </w:rPr>
              <w:t>Local Jobs First website</w:t>
            </w:r>
            <w:r>
              <w:rPr>
                <w:webHidden/>
              </w:rPr>
              <w:tab/>
            </w:r>
            <w:r>
              <w:rPr>
                <w:webHidden/>
              </w:rPr>
              <w:fldChar w:fldCharType="begin"/>
            </w:r>
            <w:r>
              <w:rPr>
                <w:webHidden/>
              </w:rPr>
              <w:instrText xml:space="preserve"> PAGEREF _Toc183024025 \h </w:instrText>
            </w:r>
            <w:r>
              <w:rPr>
                <w:webHidden/>
              </w:rPr>
            </w:r>
            <w:r>
              <w:rPr>
                <w:webHidden/>
              </w:rPr>
              <w:fldChar w:fldCharType="separate"/>
            </w:r>
            <w:r>
              <w:rPr>
                <w:webHidden/>
              </w:rPr>
              <w:t>23</w:t>
            </w:r>
            <w:r>
              <w:rPr>
                <w:webHidden/>
              </w:rPr>
              <w:fldChar w:fldCharType="end"/>
            </w:r>
          </w:hyperlink>
        </w:p>
        <w:p w14:paraId="2A03EF5A" w14:textId="5184B709" w:rsidR="00D90F94" w:rsidRDefault="00D90F94">
          <w:pPr>
            <w:pStyle w:val="TOC2"/>
            <w:rPr>
              <w:rFonts w:eastAsiaTheme="minorEastAsia" w:cstheme="minorBidi"/>
              <w:color w:val="auto"/>
              <w:kern w:val="2"/>
              <w:sz w:val="24"/>
              <w:szCs w:val="24"/>
              <w:lang w:eastAsia="en-AU"/>
              <w14:ligatures w14:val="standardContextual"/>
            </w:rPr>
          </w:pPr>
          <w:hyperlink w:anchor="_Toc183024026" w:history="1">
            <w:r w:rsidRPr="007166E7">
              <w:rPr>
                <w:rStyle w:val="Hyperlink"/>
              </w:rPr>
              <w:t>Jobs Victoria website</w:t>
            </w:r>
            <w:r>
              <w:rPr>
                <w:webHidden/>
              </w:rPr>
              <w:tab/>
            </w:r>
            <w:r>
              <w:rPr>
                <w:webHidden/>
              </w:rPr>
              <w:fldChar w:fldCharType="begin"/>
            </w:r>
            <w:r>
              <w:rPr>
                <w:webHidden/>
              </w:rPr>
              <w:instrText xml:space="preserve"> PAGEREF _Toc183024026 \h </w:instrText>
            </w:r>
            <w:r>
              <w:rPr>
                <w:webHidden/>
              </w:rPr>
            </w:r>
            <w:r>
              <w:rPr>
                <w:webHidden/>
              </w:rPr>
              <w:fldChar w:fldCharType="separate"/>
            </w:r>
            <w:r>
              <w:rPr>
                <w:webHidden/>
              </w:rPr>
              <w:t>23</w:t>
            </w:r>
            <w:r>
              <w:rPr>
                <w:webHidden/>
              </w:rPr>
              <w:fldChar w:fldCharType="end"/>
            </w:r>
          </w:hyperlink>
        </w:p>
        <w:p w14:paraId="74020BA3" w14:textId="6734D7F2" w:rsidR="00D90F94" w:rsidRDefault="00D90F94">
          <w:pPr>
            <w:pStyle w:val="TOC2"/>
            <w:rPr>
              <w:rFonts w:eastAsiaTheme="minorEastAsia" w:cstheme="minorBidi"/>
              <w:color w:val="auto"/>
              <w:kern w:val="2"/>
              <w:sz w:val="24"/>
              <w:szCs w:val="24"/>
              <w:lang w:eastAsia="en-AU"/>
              <w14:ligatures w14:val="standardContextual"/>
            </w:rPr>
          </w:pPr>
          <w:hyperlink w:anchor="_Toc183024027" w:history="1">
            <w:r w:rsidRPr="007166E7">
              <w:rPr>
                <w:rStyle w:val="Hyperlink"/>
              </w:rPr>
              <w:t>Commonwealth policies and procedures</w:t>
            </w:r>
            <w:r>
              <w:rPr>
                <w:webHidden/>
              </w:rPr>
              <w:tab/>
            </w:r>
            <w:r>
              <w:rPr>
                <w:webHidden/>
              </w:rPr>
              <w:fldChar w:fldCharType="begin"/>
            </w:r>
            <w:r>
              <w:rPr>
                <w:webHidden/>
              </w:rPr>
              <w:instrText xml:space="preserve"> PAGEREF _Toc183024027 \h </w:instrText>
            </w:r>
            <w:r>
              <w:rPr>
                <w:webHidden/>
              </w:rPr>
            </w:r>
            <w:r>
              <w:rPr>
                <w:webHidden/>
              </w:rPr>
              <w:fldChar w:fldCharType="separate"/>
            </w:r>
            <w:r>
              <w:rPr>
                <w:webHidden/>
              </w:rPr>
              <w:t>24</w:t>
            </w:r>
            <w:r>
              <w:rPr>
                <w:webHidden/>
              </w:rPr>
              <w:fldChar w:fldCharType="end"/>
            </w:r>
          </w:hyperlink>
        </w:p>
        <w:p w14:paraId="0D85520C" w14:textId="0697A3EB" w:rsidR="00D90F94" w:rsidRDefault="00D90F94">
          <w:pPr>
            <w:pStyle w:val="TOC1"/>
            <w:rPr>
              <w:rFonts w:eastAsiaTheme="minorEastAsia" w:cstheme="minorBidi"/>
              <w:b w:val="0"/>
              <w:color w:val="auto"/>
              <w:kern w:val="2"/>
              <w:sz w:val="24"/>
              <w:szCs w:val="24"/>
              <w:lang w:eastAsia="en-AU"/>
              <w14:ligatures w14:val="standardContextual"/>
            </w:rPr>
          </w:pPr>
          <w:hyperlink w:anchor="_Toc183024028" w:history="1">
            <w:r w:rsidRPr="007166E7">
              <w:rPr>
                <w:rStyle w:val="Hyperlink"/>
                <w:rFonts w:asciiTheme="majorHAnsi" w:eastAsia="Times New Roman" w:hAnsiTheme="majorHAnsi"/>
              </w:rPr>
              <w:t>Appendix 3: Sustainability FAQs</w:t>
            </w:r>
            <w:r>
              <w:rPr>
                <w:webHidden/>
              </w:rPr>
              <w:tab/>
            </w:r>
            <w:r>
              <w:rPr>
                <w:webHidden/>
              </w:rPr>
              <w:fldChar w:fldCharType="begin"/>
            </w:r>
            <w:r>
              <w:rPr>
                <w:webHidden/>
              </w:rPr>
              <w:instrText xml:space="preserve"> PAGEREF _Toc183024028 \h </w:instrText>
            </w:r>
            <w:r>
              <w:rPr>
                <w:webHidden/>
              </w:rPr>
            </w:r>
            <w:r>
              <w:rPr>
                <w:webHidden/>
              </w:rPr>
              <w:fldChar w:fldCharType="separate"/>
            </w:r>
            <w:r>
              <w:rPr>
                <w:webHidden/>
              </w:rPr>
              <w:t>25</w:t>
            </w:r>
            <w:r>
              <w:rPr>
                <w:webHidden/>
              </w:rPr>
              <w:fldChar w:fldCharType="end"/>
            </w:r>
          </w:hyperlink>
        </w:p>
        <w:p w14:paraId="4EA94424" w14:textId="2E825424" w:rsidR="00D90F94" w:rsidRDefault="00D90F94">
          <w:pPr>
            <w:pStyle w:val="TOC2"/>
            <w:rPr>
              <w:rFonts w:eastAsiaTheme="minorEastAsia" w:cstheme="minorBidi"/>
              <w:color w:val="auto"/>
              <w:kern w:val="2"/>
              <w:sz w:val="24"/>
              <w:szCs w:val="24"/>
              <w:lang w:eastAsia="en-AU"/>
              <w14:ligatures w14:val="standardContextual"/>
            </w:rPr>
          </w:pPr>
          <w:hyperlink w:anchor="_Toc183024029" w:history="1">
            <w:r w:rsidRPr="007166E7">
              <w:rPr>
                <w:rStyle w:val="Hyperlink"/>
              </w:rPr>
              <w:t>Submission process</w:t>
            </w:r>
            <w:r>
              <w:rPr>
                <w:webHidden/>
              </w:rPr>
              <w:tab/>
            </w:r>
            <w:r>
              <w:rPr>
                <w:webHidden/>
              </w:rPr>
              <w:fldChar w:fldCharType="begin"/>
            </w:r>
            <w:r>
              <w:rPr>
                <w:webHidden/>
              </w:rPr>
              <w:instrText xml:space="preserve"> PAGEREF _Toc183024029 \h </w:instrText>
            </w:r>
            <w:r>
              <w:rPr>
                <w:webHidden/>
              </w:rPr>
            </w:r>
            <w:r>
              <w:rPr>
                <w:webHidden/>
              </w:rPr>
              <w:fldChar w:fldCharType="separate"/>
            </w:r>
            <w:r>
              <w:rPr>
                <w:webHidden/>
              </w:rPr>
              <w:t>27</w:t>
            </w:r>
            <w:r>
              <w:rPr>
                <w:webHidden/>
              </w:rPr>
              <w:fldChar w:fldCharType="end"/>
            </w:r>
          </w:hyperlink>
        </w:p>
        <w:p w14:paraId="4EA7F23E" w14:textId="3411B834" w:rsidR="00D90F94" w:rsidRDefault="00D90F94">
          <w:pPr>
            <w:pStyle w:val="TOC2"/>
            <w:rPr>
              <w:rFonts w:eastAsiaTheme="minorEastAsia" w:cstheme="minorBidi"/>
              <w:color w:val="auto"/>
              <w:kern w:val="2"/>
              <w:sz w:val="24"/>
              <w:szCs w:val="24"/>
              <w:lang w:eastAsia="en-AU"/>
              <w14:ligatures w14:val="standardContextual"/>
            </w:rPr>
          </w:pPr>
          <w:hyperlink w:anchor="_Toc183024030" w:history="1">
            <w:r w:rsidRPr="007166E7">
              <w:rPr>
                <w:rStyle w:val="Hyperlink"/>
              </w:rPr>
              <w:t>Project delivery</w:t>
            </w:r>
            <w:r>
              <w:rPr>
                <w:webHidden/>
              </w:rPr>
              <w:tab/>
            </w:r>
            <w:r>
              <w:rPr>
                <w:webHidden/>
              </w:rPr>
              <w:fldChar w:fldCharType="begin"/>
            </w:r>
            <w:r>
              <w:rPr>
                <w:webHidden/>
              </w:rPr>
              <w:instrText xml:space="preserve"> PAGEREF _Toc183024030 \h </w:instrText>
            </w:r>
            <w:r>
              <w:rPr>
                <w:webHidden/>
              </w:rPr>
            </w:r>
            <w:r>
              <w:rPr>
                <w:webHidden/>
              </w:rPr>
              <w:fldChar w:fldCharType="separate"/>
            </w:r>
            <w:r>
              <w:rPr>
                <w:webHidden/>
              </w:rPr>
              <w:t>28</w:t>
            </w:r>
            <w:r>
              <w:rPr>
                <w:webHidden/>
              </w:rPr>
              <w:fldChar w:fldCharType="end"/>
            </w:r>
          </w:hyperlink>
        </w:p>
        <w:p w14:paraId="1C051436" w14:textId="08EAEECB" w:rsidR="00D90F94" w:rsidRDefault="00D90F94">
          <w:pPr>
            <w:pStyle w:val="TOC2"/>
            <w:rPr>
              <w:rFonts w:eastAsiaTheme="minorEastAsia" w:cstheme="minorBidi"/>
              <w:color w:val="auto"/>
              <w:kern w:val="2"/>
              <w:sz w:val="24"/>
              <w:szCs w:val="24"/>
              <w:lang w:eastAsia="en-AU"/>
              <w14:ligatures w14:val="standardContextual"/>
            </w:rPr>
          </w:pPr>
          <w:hyperlink w:anchor="_Toc183024031" w:history="1">
            <w:r w:rsidRPr="007166E7">
              <w:rPr>
                <w:rStyle w:val="Hyperlink"/>
              </w:rPr>
              <w:t>Resources</w:t>
            </w:r>
            <w:r>
              <w:rPr>
                <w:webHidden/>
              </w:rPr>
              <w:tab/>
            </w:r>
            <w:r>
              <w:rPr>
                <w:webHidden/>
              </w:rPr>
              <w:fldChar w:fldCharType="begin"/>
            </w:r>
            <w:r>
              <w:rPr>
                <w:webHidden/>
              </w:rPr>
              <w:instrText xml:space="preserve"> PAGEREF _Toc183024031 \h </w:instrText>
            </w:r>
            <w:r>
              <w:rPr>
                <w:webHidden/>
              </w:rPr>
            </w:r>
            <w:r>
              <w:rPr>
                <w:webHidden/>
              </w:rPr>
              <w:fldChar w:fldCharType="separate"/>
            </w:r>
            <w:r>
              <w:rPr>
                <w:webHidden/>
              </w:rPr>
              <w:t>28</w:t>
            </w:r>
            <w:r>
              <w:rPr>
                <w:webHidden/>
              </w:rPr>
              <w:fldChar w:fldCharType="end"/>
            </w:r>
          </w:hyperlink>
        </w:p>
        <w:p w14:paraId="67B9CD58" w14:textId="09E50D60" w:rsidR="006C22FE" w:rsidRDefault="00D90F94">
          <w:r>
            <w:rPr>
              <w:b/>
              <w:noProof/>
              <w:color w:val="A00024" w:themeColor="text2"/>
            </w:rPr>
            <w:fldChar w:fldCharType="end"/>
          </w:r>
        </w:p>
      </w:sdtContent>
    </w:sdt>
    <w:p w14:paraId="4CB436F7" w14:textId="7C3FC313" w:rsidR="002D2061" w:rsidRDefault="002D2061" w:rsidP="498824B0">
      <w:pPr>
        <w:pStyle w:val="TOC2"/>
        <w:tabs>
          <w:tab w:val="right" w:leader="dot" w:pos="9060"/>
        </w:tabs>
        <w:rPr>
          <w:rStyle w:val="Hyperlink"/>
          <w:lang w:eastAsia="en-AU"/>
        </w:rPr>
      </w:pPr>
    </w:p>
    <w:p w14:paraId="11D4AFEF" w14:textId="16922CD6" w:rsidR="00AC7D3F" w:rsidRDefault="00AC7D3F"/>
    <w:p w14:paraId="00CEC75E" w14:textId="77777777" w:rsidR="005E5D41" w:rsidRDefault="005E5D41"/>
    <w:tbl>
      <w:tblPr>
        <w:tblStyle w:val="TableGrid"/>
        <w:tblW w:w="8670" w:type="dxa"/>
        <w:tblLook w:val="04A0" w:firstRow="1" w:lastRow="0" w:firstColumn="1" w:lastColumn="0" w:noHBand="0" w:noVBand="1"/>
      </w:tblPr>
      <w:tblGrid>
        <w:gridCol w:w="960"/>
        <w:gridCol w:w="1770"/>
        <w:gridCol w:w="1770"/>
        <w:gridCol w:w="2865"/>
        <w:gridCol w:w="1305"/>
      </w:tblGrid>
      <w:tr w:rsidR="005E5D41" w14:paraId="7CC848CC" w14:textId="77777777" w:rsidTr="7C04E8E7">
        <w:trPr>
          <w:cnfStyle w:val="100000000000" w:firstRow="1" w:lastRow="0" w:firstColumn="0" w:lastColumn="0" w:oddVBand="0" w:evenVBand="0" w:oddHBand="0" w:evenHBand="0" w:firstRowFirstColumn="0" w:firstRowLastColumn="0" w:lastRowFirstColumn="0" w:lastRowLastColumn="0"/>
          <w:trHeight w:val="300"/>
        </w:trPr>
        <w:tc>
          <w:tcPr>
            <w:tcW w:w="960" w:type="dxa"/>
          </w:tcPr>
          <w:p w14:paraId="648A0258" w14:textId="77777777" w:rsidR="005E5D41" w:rsidRDefault="005E5D41">
            <w:pPr>
              <w:pStyle w:val="VHBAbody"/>
            </w:pPr>
            <w:bookmarkStart w:id="0" w:name="_Hlk109816666"/>
            <w:bookmarkStart w:id="1" w:name="_Toc103767387"/>
            <w:bookmarkStart w:id="2" w:name="_Toc103767430"/>
            <w:bookmarkStart w:id="3" w:name="_Toc104970616"/>
            <w:bookmarkStart w:id="4" w:name="_Hlk103768146"/>
            <w:bookmarkStart w:id="5" w:name="_Toc442704398"/>
            <w:r>
              <w:t>Version</w:t>
            </w:r>
          </w:p>
        </w:tc>
        <w:tc>
          <w:tcPr>
            <w:tcW w:w="1770" w:type="dxa"/>
          </w:tcPr>
          <w:p w14:paraId="1D88E65A" w14:textId="77777777" w:rsidR="005E5D41" w:rsidRDefault="005E5D41">
            <w:pPr>
              <w:pStyle w:val="VHBAbody"/>
            </w:pPr>
            <w:r>
              <w:t>Date</w:t>
            </w:r>
          </w:p>
        </w:tc>
        <w:tc>
          <w:tcPr>
            <w:tcW w:w="1770" w:type="dxa"/>
          </w:tcPr>
          <w:p w14:paraId="27F9D241" w14:textId="77777777" w:rsidR="005E5D41" w:rsidRDefault="005E5D41">
            <w:pPr>
              <w:pStyle w:val="VHBAbody"/>
            </w:pPr>
            <w:r>
              <w:t>Author</w:t>
            </w:r>
          </w:p>
        </w:tc>
        <w:tc>
          <w:tcPr>
            <w:tcW w:w="2865" w:type="dxa"/>
          </w:tcPr>
          <w:p w14:paraId="3603CCFF" w14:textId="77777777" w:rsidR="005E5D41" w:rsidRDefault="005E5D41">
            <w:pPr>
              <w:pStyle w:val="VHBAbody"/>
            </w:pPr>
            <w:r>
              <w:t>Summary</w:t>
            </w:r>
          </w:p>
        </w:tc>
        <w:tc>
          <w:tcPr>
            <w:tcW w:w="1305" w:type="dxa"/>
          </w:tcPr>
          <w:p w14:paraId="4ADC341E" w14:textId="77777777" w:rsidR="005E5D41" w:rsidRDefault="005E5D41">
            <w:pPr>
              <w:pStyle w:val="VHBAbody"/>
            </w:pPr>
            <w:r>
              <w:t>Approved</w:t>
            </w:r>
          </w:p>
        </w:tc>
      </w:tr>
      <w:tr w:rsidR="00AC6875" w14:paraId="5FD36083" w14:textId="77777777" w:rsidTr="7C04E8E7">
        <w:trPr>
          <w:trHeight w:val="300"/>
        </w:trPr>
        <w:tc>
          <w:tcPr>
            <w:tcW w:w="960" w:type="dxa"/>
          </w:tcPr>
          <w:p w14:paraId="2CF65BE6" w14:textId="2E538DB8" w:rsidR="00AC6875" w:rsidRDefault="40EB0356" w:rsidP="00AC6875">
            <w:pPr>
              <w:pStyle w:val="VHBAbody"/>
            </w:pPr>
            <w:r>
              <w:t>0.1</w:t>
            </w:r>
          </w:p>
        </w:tc>
        <w:tc>
          <w:tcPr>
            <w:tcW w:w="1770" w:type="dxa"/>
          </w:tcPr>
          <w:p w14:paraId="02304CEB" w14:textId="46600704" w:rsidR="00AC6875" w:rsidRDefault="48AE1459" w:rsidP="00AC6875">
            <w:pPr>
              <w:pStyle w:val="VHBAbody"/>
            </w:pPr>
            <w:r>
              <w:t>01</w:t>
            </w:r>
            <w:r w:rsidR="40EB0356">
              <w:t xml:space="preserve"> Sept 24</w:t>
            </w:r>
          </w:p>
        </w:tc>
        <w:tc>
          <w:tcPr>
            <w:tcW w:w="1770" w:type="dxa"/>
          </w:tcPr>
          <w:p w14:paraId="120375FE" w14:textId="495478D8" w:rsidR="00AC6875" w:rsidRDefault="40EB0356" w:rsidP="00AC6875">
            <w:pPr>
              <w:pStyle w:val="VHBAbody"/>
            </w:pPr>
            <w:r>
              <w:t>Kristi Lewis</w:t>
            </w:r>
          </w:p>
        </w:tc>
        <w:tc>
          <w:tcPr>
            <w:tcW w:w="2865" w:type="dxa"/>
          </w:tcPr>
          <w:p w14:paraId="29D2419B" w14:textId="621F5C01" w:rsidR="00AC6875" w:rsidRDefault="004A396D" w:rsidP="00AC6875">
            <w:pPr>
              <w:pStyle w:val="VHBAbody"/>
            </w:pPr>
            <w:r>
              <w:t>Initial Draft</w:t>
            </w:r>
          </w:p>
        </w:tc>
        <w:tc>
          <w:tcPr>
            <w:tcW w:w="1305" w:type="dxa"/>
          </w:tcPr>
          <w:p w14:paraId="022BA7DC" w14:textId="77777777" w:rsidR="00AC6875" w:rsidRPr="00E15E0F" w:rsidRDefault="00AC6875" w:rsidP="00AC6875">
            <w:pPr>
              <w:pStyle w:val="VHBAbody"/>
            </w:pPr>
          </w:p>
        </w:tc>
      </w:tr>
      <w:tr w:rsidR="142FB3A0" w14:paraId="4FB523F5" w14:textId="77777777" w:rsidTr="7C04E8E7">
        <w:trPr>
          <w:trHeight w:val="300"/>
        </w:trPr>
        <w:tc>
          <w:tcPr>
            <w:tcW w:w="960" w:type="dxa"/>
          </w:tcPr>
          <w:p w14:paraId="49184487" w14:textId="069CE218" w:rsidR="40EB0356" w:rsidRDefault="40EB0356" w:rsidP="00DB2652">
            <w:pPr>
              <w:pStyle w:val="VHBAbody"/>
            </w:pPr>
            <w:r>
              <w:t>0.2</w:t>
            </w:r>
          </w:p>
        </w:tc>
        <w:tc>
          <w:tcPr>
            <w:tcW w:w="1770" w:type="dxa"/>
          </w:tcPr>
          <w:p w14:paraId="20E568F4" w14:textId="2A9BE33F" w:rsidR="40EB0356" w:rsidRDefault="03BD7990" w:rsidP="00DB2652">
            <w:pPr>
              <w:pStyle w:val="VHBAbody"/>
            </w:pPr>
            <w:r>
              <w:t>23 Sept</w:t>
            </w:r>
            <w:r w:rsidR="40EB0356">
              <w:t xml:space="preserve"> 24</w:t>
            </w:r>
          </w:p>
        </w:tc>
        <w:tc>
          <w:tcPr>
            <w:tcW w:w="1770" w:type="dxa"/>
          </w:tcPr>
          <w:p w14:paraId="541E53ED" w14:textId="0B67929A" w:rsidR="40EB0356" w:rsidRDefault="40EB0356" w:rsidP="142FB3A0">
            <w:pPr>
              <w:pStyle w:val="VHBAbody"/>
            </w:pPr>
            <w:r>
              <w:t>Kristi Lewis</w:t>
            </w:r>
          </w:p>
        </w:tc>
        <w:tc>
          <w:tcPr>
            <w:tcW w:w="2865" w:type="dxa"/>
          </w:tcPr>
          <w:p w14:paraId="7C558751" w14:textId="1D97514B" w:rsidR="40EB0356" w:rsidRDefault="004A396D" w:rsidP="142FB3A0">
            <w:pPr>
              <w:pStyle w:val="VHBAbody"/>
            </w:pPr>
            <w:r>
              <w:t>F</w:t>
            </w:r>
            <w:r w:rsidR="40EB0356">
              <w:t xml:space="preserve">or approval </w:t>
            </w:r>
          </w:p>
        </w:tc>
        <w:tc>
          <w:tcPr>
            <w:tcW w:w="1305" w:type="dxa"/>
          </w:tcPr>
          <w:p w14:paraId="316F7FCE" w14:textId="569CD3D3" w:rsidR="142FB3A0" w:rsidRDefault="142FB3A0" w:rsidP="00DB2652">
            <w:pPr>
              <w:pStyle w:val="VHBAbody"/>
            </w:pPr>
          </w:p>
        </w:tc>
      </w:tr>
      <w:tr w:rsidR="004A396D" w14:paraId="456AB0DA" w14:textId="77777777" w:rsidTr="7C04E8E7">
        <w:trPr>
          <w:trHeight w:val="300"/>
        </w:trPr>
        <w:tc>
          <w:tcPr>
            <w:tcW w:w="960" w:type="dxa"/>
          </w:tcPr>
          <w:p w14:paraId="61BA1AE0" w14:textId="04796D28" w:rsidR="004A396D" w:rsidRDefault="004A396D" w:rsidP="00DB2652">
            <w:pPr>
              <w:pStyle w:val="VHBAbody"/>
            </w:pPr>
            <w:r>
              <w:t>1.0</w:t>
            </w:r>
          </w:p>
        </w:tc>
        <w:tc>
          <w:tcPr>
            <w:tcW w:w="1770" w:type="dxa"/>
          </w:tcPr>
          <w:p w14:paraId="3BA5E9A7" w14:textId="1B1D52BC" w:rsidR="004A396D" w:rsidRDefault="004A396D" w:rsidP="00DB2652">
            <w:pPr>
              <w:pStyle w:val="VHBAbody"/>
            </w:pPr>
            <w:r>
              <w:t>7 October</w:t>
            </w:r>
            <w:r w:rsidR="534A384D">
              <w:t xml:space="preserve"> </w:t>
            </w:r>
            <w:r>
              <w:t>24</w:t>
            </w:r>
          </w:p>
        </w:tc>
        <w:tc>
          <w:tcPr>
            <w:tcW w:w="1770" w:type="dxa"/>
          </w:tcPr>
          <w:p w14:paraId="6701832F" w14:textId="28302A7F" w:rsidR="004A396D" w:rsidRDefault="004A396D" w:rsidP="142FB3A0">
            <w:pPr>
              <w:pStyle w:val="VHBAbody"/>
            </w:pPr>
            <w:r>
              <w:t xml:space="preserve">Rob Knox </w:t>
            </w:r>
          </w:p>
        </w:tc>
        <w:tc>
          <w:tcPr>
            <w:tcW w:w="2865" w:type="dxa"/>
          </w:tcPr>
          <w:p w14:paraId="401281E8" w14:textId="415C3A91" w:rsidR="004A396D" w:rsidRDefault="004A396D" w:rsidP="142FB3A0">
            <w:pPr>
              <w:pStyle w:val="VHBAbody"/>
            </w:pPr>
            <w:r>
              <w:t xml:space="preserve">Approved for issue to HSAP </w:t>
            </w:r>
          </w:p>
        </w:tc>
        <w:tc>
          <w:tcPr>
            <w:tcW w:w="1305" w:type="dxa"/>
          </w:tcPr>
          <w:p w14:paraId="210E8756" w14:textId="77777777" w:rsidR="004A396D" w:rsidRDefault="004A396D" w:rsidP="00DB2652">
            <w:pPr>
              <w:pStyle w:val="VHBAbody"/>
            </w:pPr>
          </w:p>
        </w:tc>
      </w:tr>
      <w:tr w:rsidR="51B3AEA7" w14:paraId="74F4A46E" w14:textId="77777777" w:rsidTr="7C04E8E7">
        <w:trPr>
          <w:trHeight w:val="300"/>
        </w:trPr>
        <w:tc>
          <w:tcPr>
            <w:tcW w:w="960" w:type="dxa"/>
          </w:tcPr>
          <w:p w14:paraId="0F09E4CA" w14:textId="65D69EB9" w:rsidR="51B3AEA7" w:rsidRDefault="02EF19E1" w:rsidP="51B3AEA7">
            <w:pPr>
              <w:pStyle w:val="VHBAbody"/>
            </w:pPr>
            <w:r>
              <w:t>1.1</w:t>
            </w:r>
          </w:p>
        </w:tc>
        <w:tc>
          <w:tcPr>
            <w:tcW w:w="1770" w:type="dxa"/>
          </w:tcPr>
          <w:p w14:paraId="100587BE" w14:textId="2C91CB19" w:rsidR="51B3AEA7" w:rsidRDefault="02EF19E1" w:rsidP="51B3AEA7">
            <w:pPr>
              <w:pStyle w:val="VHBAbody"/>
            </w:pPr>
            <w:r>
              <w:t>19 November 24</w:t>
            </w:r>
          </w:p>
        </w:tc>
        <w:tc>
          <w:tcPr>
            <w:tcW w:w="1770" w:type="dxa"/>
          </w:tcPr>
          <w:p w14:paraId="6E6DBF18" w14:textId="0D5B225A" w:rsidR="51B3AEA7" w:rsidRDefault="02EF19E1" w:rsidP="51B3AEA7">
            <w:pPr>
              <w:pStyle w:val="VHBAbody"/>
            </w:pPr>
            <w:r>
              <w:t>Ainsley Solomon</w:t>
            </w:r>
          </w:p>
        </w:tc>
        <w:tc>
          <w:tcPr>
            <w:tcW w:w="2865" w:type="dxa"/>
          </w:tcPr>
          <w:p w14:paraId="5050FE71" w14:textId="0042018C" w:rsidR="51B3AEA7" w:rsidRDefault="02EF19E1" w:rsidP="51B3AEA7">
            <w:pPr>
              <w:pStyle w:val="VHBAbody"/>
            </w:pPr>
            <w:r>
              <w:t>Updated key dates</w:t>
            </w:r>
            <w:r w:rsidR="00E175F3">
              <w:t xml:space="preserve"> prior to round opening</w:t>
            </w:r>
          </w:p>
        </w:tc>
        <w:tc>
          <w:tcPr>
            <w:tcW w:w="1305" w:type="dxa"/>
          </w:tcPr>
          <w:p w14:paraId="081EA2FA" w14:textId="568AFE46" w:rsidR="51B3AEA7" w:rsidRDefault="51B3AEA7" w:rsidP="51B3AEA7">
            <w:pPr>
              <w:pStyle w:val="VHBAbody"/>
            </w:pPr>
          </w:p>
        </w:tc>
      </w:tr>
      <w:bookmarkEnd w:id="0"/>
    </w:tbl>
    <w:p w14:paraId="668F7E0C" w14:textId="77777777" w:rsidR="008D1755" w:rsidRDefault="008D1755">
      <w:pPr>
        <w:spacing w:after="0" w:line="240" w:lineRule="auto"/>
        <w:rPr>
          <w:rFonts w:asciiTheme="majorHAnsi" w:eastAsia="Times New Roman" w:hAnsiTheme="majorHAnsi"/>
          <w:bCs/>
          <w:color w:val="A00024" w:themeColor="text2"/>
          <w:sz w:val="36"/>
          <w:szCs w:val="44"/>
        </w:rPr>
      </w:pPr>
      <w:r>
        <w:rPr>
          <w:rFonts w:asciiTheme="majorHAnsi" w:eastAsia="Times New Roman" w:hAnsiTheme="majorHAnsi"/>
          <w:bCs/>
          <w:color w:val="A00024" w:themeColor="text2"/>
          <w:sz w:val="36"/>
          <w:szCs w:val="44"/>
        </w:rPr>
        <w:br w:type="page"/>
      </w:r>
    </w:p>
    <w:p w14:paraId="2C25BADF" w14:textId="334B0700" w:rsidR="008D1755" w:rsidRPr="008D1755" w:rsidRDefault="00100B4C"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6" w:name="_Toc105427736"/>
      <w:bookmarkStart w:id="7" w:name="_Toc183023974"/>
      <w:r w:rsidRPr="3F871A60">
        <w:rPr>
          <w:rFonts w:asciiTheme="majorHAnsi" w:eastAsia="Times New Roman" w:hAnsiTheme="majorHAnsi"/>
          <w:color w:val="A00024" w:themeColor="text2"/>
          <w:sz w:val="36"/>
          <w:szCs w:val="36"/>
        </w:rPr>
        <w:lastRenderedPageBreak/>
        <w:t>Submission</w:t>
      </w:r>
      <w:r w:rsidR="5D457BC9" w:rsidRPr="3F871A60">
        <w:rPr>
          <w:rFonts w:asciiTheme="majorHAnsi" w:eastAsia="Times New Roman" w:hAnsiTheme="majorHAnsi"/>
          <w:color w:val="A00024" w:themeColor="text2"/>
          <w:sz w:val="36"/>
          <w:szCs w:val="36"/>
        </w:rPr>
        <w:t xml:space="preserve"> link</w:t>
      </w:r>
      <w:bookmarkEnd w:id="1"/>
      <w:bookmarkEnd w:id="2"/>
      <w:bookmarkEnd w:id="3"/>
      <w:bookmarkEnd w:id="6"/>
      <w:bookmarkEnd w:id="7"/>
    </w:p>
    <w:p w14:paraId="3E7ED1AE" w14:textId="14CBE75C" w:rsidR="008D1755" w:rsidRPr="008D1755" w:rsidRDefault="008D1755" w:rsidP="008D1755">
      <w:pPr>
        <w:pStyle w:val="VHBAbody"/>
      </w:pPr>
      <w:r>
        <w:t xml:space="preserve">The link to the Regional Health Infrastructure Fund </w:t>
      </w:r>
      <w:r w:rsidR="00E9045D">
        <w:t xml:space="preserve">(RHIF) </w:t>
      </w:r>
      <w:r w:rsidR="006811B2">
        <w:t>submission</w:t>
      </w:r>
      <w:r>
        <w:t xml:space="preserve"> can be found on the department’s </w:t>
      </w:r>
      <w:hyperlink r:id="rId14">
        <w:r w:rsidR="374B366B" w:rsidRPr="6942725A">
          <w:rPr>
            <w:rStyle w:val="Hyperlink"/>
          </w:rPr>
          <w:t>SmartyGrants page</w:t>
        </w:r>
      </w:hyperlink>
      <w:r>
        <w:t xml:space="preserve"> &lt;</w:t>
      </w:r>
      <w:r w:rsidR="2B4CED87">
        <w:t xml:space="preserve"> </w:t>
      </w:r>
      <w:r>
        <w:t>https://dhhs.smartygrants.com.au/</w:t>
      </w:r>
      <w:r w:rsidR="2B4CED87">
        <w:t>RHIF202</w:t>
      </w:r>
      <w:r w:rsidR="777D7C6B">
        <w:t>4</w:t>
      </w:r>
      <w:r w:rsidR="2B4CED87">
        <w:t>-2</w:t>
      </w:r>
      <w:r w:rsidR="13EE69E8">
        <w:t>5</w:t>
      </w:r>
      <w:r w:rsidR="2B4CED87">
        <w:t xml:space="preserve"> </w:t>
      </w:r>
      <w:r w:rsidRPr="6942725A">
        <w:rPr>
          <w:rFonts w:cstheme="minorBidi"/>
        </w:rPr>
        <w:t xml:space="preserve">&gt;. </w:t>
      </w:r>
    </w:p>
    <w:p w14:paraId="223EE3CB" w14:textId="7FB285E4" w:rsidR="008D1755" w:rsidRPr="008D1755" w:rsidRDefault="00EE21A0" w:rsidP="00A227BD">
      <w:pPr>
        <w:pStyle w:val="Heading1"/>
      </w:pPr>
      <w:bookmarkStart w:id="8" w:name="_Toc183023975"/>
      <w:r>
        <w:t>Submissions Timeline</w:t>
      </w:r>
      <w:bookmarkEnd w:id="8"/>
    </w:p>
    <w:p w14:paraId="4FC694E3" w14:textId="0F73D8A6" w:rsidR="0052372A" w:rsidRDefault="0052372A" w:rsidP="0052372A">
      <w:pPr>
        <w:pStyle w:val="DHHSbody"/>
      </w:pPr>
      <w:bookmarkStart w:id="9" w:name="_Toc104970618"/>
      <w:bookmarkStart w:id="10" w:name="_Toc105427738"/>
      <w:bookmarkStart w:id="11" w:name="_Toc103767389"/>
      <w:bookmarkStart w:id="12" w:name="_Toc103767432"/>
      <w:r>
        <w:t xml:space="preserve">Submissions to </w:t>
      </w:r>
      <w:r w:rsidRPr="17C1BCCD">
        <w:rPr>
          <w:rFonts w:eastAsia="Times New Roman"/>
        </w:rPr>
        <w:t>RHIF 202</w:t>
      </w:r>
      <w:r w:rsidR="7130B1B5" w:rsidRPr="17C1BCCD">
        <w:rPr>
          <w:rFonts w:eastAsia="Times New Roman"/>
        </w:rPr>
        <w:t>4</w:t>
      </w:r>
      <w:r w:rsidRPr="17C1BCCD">
        <w:rPr>
          <w:rFonts w:eastAsia="Times New Roman"/>
        </w:rPr>
        <w:t>-2</w:t>
      </w:r>
      <w:r w:rsidR="1DA76CBD" w:rsidRPr="17C1BCCD">
        <w:rPr>
          <w:rFonts w:eastAsia="Times New Roman"/>
        </w:rPr>
        <w:t>5</w:t>
      </w:r>
      <w:r w:rsidRPr="17C1BCCD">
        <w:rPr>
          <w:rFonts w:eastAsia="Times New Roman"/>
        </w:rPr>
        <w:t xml:space="preserve"> </w:t>
      </w:r>
      <w:r w:rsidR="003A5E6C">
        <w:rPr>
          <w:rFonts w:eastAsia="Times New Roman"/>
        </w:rPr>
        <w:t xml:space="preserve">Stage 1 – Expression of Interest application form </w:t>
      </w:r>
      <w:r>
        <w:t xml:space="preserve">will open </w:t>
      </w:r>
      <w:r w:rsidR="006D000D">
        <w:t xml:space="preserve">in </w:t>
      </w:r>
      <w:r w:rsidR="31A3E612">
        <w:t>late</w:t>
      </w:r>
      <w:r w:rsidR="006D000D">
        <w:t xml:space="preserve"> </w:t>
      </w:r>
      <w:r w:rsidR="008E2B46" w:rsidRPr="17C1BCCD">
        <w:rPr>
          <w:b/>
          <w:bCs/>
        </w:rPr>
        <w:t xml:space="preserve">November </w:t>
      </w:r>
      <w:r w:rsidRPr="17C1BCCD">
        <w:rPr>
          <w:b/>
          <w:bCs/>
        </w:rPr>
        <w:t>202</w:t>
      </w:r>
      <w:r w:rsidR="3E5D7F2E" w:rsidRPr="17C1BCCD">
        <w:rPr>
          <w:b/>
          <w:bCs/>
        </w:rPr>
        <w:t>4</w:t>
      </w:r>
      <w:r>
        <w:t xml:space="preserve"> and </w:t>
      </w:r>
      <w:r w:rsidR="002F5D3D">
        <w:t xml:space="preserve">will be open for a </w:t>
      </w:r>
      <w:r w:rsidR="3BA6BFB8">
        <w:t>seven (7)</w:t>
      </w:r>
      <w:r w:rsidR="002F5D3D">
        <w:t xml:space="preserve"> week period</w:t>
      </w:r>
      <w:r w:rsidR="2380F3B8">
        <w:t>.</w:t>
      </w:r>
    </w:p>
    <w:p w14:paraId="631C4456" w14:textId="419D693B" w:rsidR="008E621C" w:rsidRDefault="008E621C" w:rsidP="0052372A">
      <w:pPr>
        <w:pStyle w:val="DHHSbody"/>
      </w:pPr>
      <w:r w:rsidRPr="00DE5BB4">
        <w:t xml:space="preserve">Outcomes of </w:t>
      </w:r>
      <w:r w:rsidR="006E7139" w:rsidRPr="00DE5BB4">
        <w:t>S</w:t>
      </w:r>
      <w:r w:rsidRPr="00DE5BB4">
        <w:t>tage</w:t>
      </w:r>
      <w:r w:rsidR="006E7139" w:rsidRPr="00DE5BB4">
        <w:t xml:space="preserve"> 1</w:t>
      </w:r>
      <w:r w:rsidRPr="00DE5BB4">
        <w:t xml:space="preserve"> will be advised </w:t>
      </w:r>
      <w:r w:rsidR="00483C00" w:rsidRPr="00DE5BB4">
        <w:t>in March 2025 with</w:t>
      </w:r>
      <w:r w:rsidR="006E7139" w:rsidRPr="00DE5BB4">
        <w:t xml:space="preserve"> </w:t>
      </w:r>
      <w:r w:rsidR="00BD1440" w:rsidRPr="00DE5BB4">
        <w:t>successful applicants requested to</w:t>
      </w:r>
      <w:r w:rsidR="006935A2" w:rsidRPr="00DE5BB4">
        <w:t xml:space="preserve"> submit</w:t>
      </w:r>
      <w:r w:rsidR="007478DB" w:rsidRPr="00DE5BB4">
        <w:t xml:space="preserve"> a S</w:t>
      </w:r>
      <w:r w:rsidR="00483C00" w:rsidRPr="00DE5BB4">
        <w:t xml:space="preserve">tage 2 </w:t>
      </w:r>
      <w:r w:rsidR="006E7139" w:rsidRPr="00DE5BB4">
        <w:t>application</w:t>
      </w:r>
      <w:r w:rsidR="007478DB" w:rsidRPr="00DE5BB4">
        <w:t xml:space="preserve"> providing </w:t>
      </w:r>
      <w:r w:rsidR="00CB05BA" w:rsidRPr="00DE5BB4">
        <w:t>more detailed project information,</w:t>
      </w:r>
      <w:r w:rsidR="00483C00" w:rsidRPr="00DE5BB4">
        <w:t xml:space="preserve"> due in April</w:t>
      </w:r>
      <w:r w:rsidR="006E7139" w:rsidRPr="00DE5BB4">
        <w:t xml:space="preserve"> 2025</w:t>
      </w:r>
    </w:p>
    <w:p w14:paraId="44A4820F" w14:textId="77777777" w:rsidR="00EE21A0" w:rsidRDefault="00EE21A0" w:rsidP="00EE21A0">
      <w:pPr>
        <w:pStyle w:val="DHHSbody"/>
      </w:pPr>
      <w:r>
        <w:t xml:space="preserve">Late submissions will be </w:t>
      </w:r>
      <w:r w:rsidRPr="00E651D9">
        <w:t>addressed on a case-by-case basis and accepted at the discretion of the Director, Sustaining and Enhancing Capital Programs.</w:t>
      </w:r>
    </w:p>
    <w:p w14:paraId="1D396037" w14:textId="77777777" w:rsidR="008D1755" w:rsidRPr="008D1755" w:rsidRDefault="5D457BC9" w:rsidP="00A227BD">
      <w:pPr>
        <w:pStyle w:val="Heading1"/>
      </w:pPr>
      <w:bookmarkStart w:id="13" w:name="_Toc183023976"/>
      <w:r>
        <w:t>Purpose</w:t>
      </w:r>
      <w:bookmarkEnd w:id="9"/>
      <w:bookmarkEnd w:id="10"/>
      <w:bookmarkEnd w:id="13"/>
    </w:p>
    <w:p w14:paraId="3D2CEC48" w14:textId="18CDE0CB" w:rsidR="008D1755" w:rsidRPr="008D1755" w:rsidRDefault="008D1755" w:rsidP="00150D60">
      <w:pPr>
        <w:pStyle w:val="VHBAbody"/>
      </w:pPr>
      <w:r>
        <w:t xml:space="preserve">The purpose of this document is to provide guidelines for health services to complete </w:t>
      </w:r>
      <w:r w:rsidR="00A92780">
        <w:t>submissions</w:t>
      </w:r>
      <w:r>
        <w:t xml:space="preserve"> for RHIF 202</w:t>
      </w:r>
      <w:r w:rsidR="63F6D853">
        <w:t>4</w:t>
      </w:r>
      <w:r>
        <w:t>-2</w:t>
      </w:r>
      <w:r w:rsidR="1B9C9C1D">
        <w:t>5</w:t>
      </w:r>
      <w:r>
        <w:t xml:space="preserve">. </w:t>
      </w:r>
    </w:p>
    <w:p w14:paraId="7F7158E0" w14:textId="77777777" w:rsidR="008D1755" w:rsidRPr="008D1755" w:rsidRDefault="5D457BC9" w:rsidP="00A227BD">
      <w:pPr>
        <w:pStyle w:val="Heading2"/>
      </w:pPr>
      <w:bookmarkStart w:id="14" w:name="_Toc104970619"/>
      <w:bookmarkStart w:id="15" w:name="_Toc105427739"/>
      <w:bookmarkStart w:id="16" w:name="_Toc183023977"/>
      <w:bookmarkEnd w:id="11"/>
      <w:bookmarkEnd w:id="12"/>
      <w:r>
        <w:t>Background</w:t>
      </w:r>
      <w:bookmarkEnd w:id="14"/>
      <w:bookmarkEnd w:id="15"/>
      <w:bookmarkEnd w:id="16"/>
    </w:p>
    <w:p w14:paraId="063F4650" w14:textId="77777777" w:rsidR="00321502" w:rsidRPr="00321502" w:rsidRDefault="00321502" w:rsidP="00321502">
      <w:bookmarkStart w:id="17" w:name="_Toc103767390"/>
      <w:bookmarkStart w:id="18" w:name="_Toc103767433"/>
      <w:bookmarkStart w:id="19" w:name="_Toc104970620"/>
      <w:bookmarkStart w:id="20" w:name="_Toc105427740"/>
      <w:r w:rsidRPr="00321502">
        <w:t>The Victorian Government established the Regional Health Infrastructure Fund (RHIF) in 2016 to assist rural and regional health services and other eligible agencies to improve service capacity, service efficiency and the ability to deliver contemporary models of care within the regional health sector through minor capital grants. The investment will ensure continuity of services to the public and assist economic recovery.</w:t>
      </w:r>
    </w:p>
    <w:p w14:paraId="44792355" w14:textId="79447508" w:rsidR="00321502" w:rsidRPr="00321502" w:rsidRDefault="00321502" w:rsidP="00321502">
      <w:r>
        <w:t>The key objectives of RHIF 202</w:t>
      </w:r>
      <w:r w:rsidR="3AF3AF8A">
        <w:t>4</w:t>
      </w:r>
      <w:r>
        <w:t>-2</w:t>
      </w:r>
      <w:r w:rsidR="1D654329">
        <w:t>5</w:t>
      </w:r>
      <w:r>
        <w:t xml:space="preserve"> are to assist regional and rural health services to:</w:t>
      </w:r>
    </w:p>
    <w:p w14:paraId="764D5D86" w14:textId="77777777" w:rsidR="00321502" w:rsidRPr="00321502" w:rsidRDefault="00321502">
      <w:pPr>
        <w:pStyle w:val="DHHSbullet1"/>
        <w:numPr>
          <w:ilvl w:val="0"/>
          <w:numId w:val="32"/>
        </w:numPr>
      </w:pPr>
      <w:r w:rsidRPr="00321502">
        <w:t>mitigate infrastructure risk and to maintain patient safety, healthcare worker safety, service availability and business continuity</w:t>
      </w:r>
    </w:p>
    <w:p w14:paraId="1109E23B" w14:textId="77777777" w:rsidR="00321502" w:rsidRPr="00321502" w:rsidRDefault="00321502">
      <w:pPr>
        <w:pStyle w:val="DHHSbullet1"/>
        <w:numPr>
          <w:ilvl w:val="0"/>
          <w:numId w:val="32"/>
        </w:numPr>
      </w:pPr>
      <w:r w:rsidRPr="00321502">
        <w:t>enhance service capacity, support contemporary models of care and improve patient and staff amenity</w:t>
      </w:r>
    </w:p>
    <w:p w14:paraId="4338B159" w14:textId="77777777" w:rsidR="00321502" w:rsidRPr="00321502" w:rsidRDefault="00321502">
      <w:pPr>
        <w:pStyle w:val="DHHSbullet1"/>
        <w:numPr>
          <w:ilvl w:val="0"/>
          <w:numId w:val="32"/>
        </w:numPr>
      </w:pPr>
      <w:r w:rsidRPr="00321502">
        <w:t>sustain and improve infrastructure assets that provide essential capacity for delivering responsive and appropriate clinical services across rural and regional public health facilities</w:t>
      </w:r>
    </w:p>
    <w:p w14:paraId="70F87AD8" w14:textId="77777777" w:rsidR="00321502" w:rsidRPr="00321502" w:rsidRDefault="00321502">
      <w:pPr>
        <w:pStyle w:val="DHHSbullet1"/>
        <w:numPr>
          <w:ilvl w:val="0"/>
          <w:numId w:val="32"/>
        </w:numPr>
      </w:pPr>
      <w:r w:rsidRPr="00321502">
        <w:t>provide a stronger role for outer regional services that will allow care to be safely provided closer to where people live</w:t>
      </w:r>
    </w:p>
    <w:p w14:paraId="078DB6AB" w14:textId="77777777" w:rsidR="00321502" w:rsidRPr="00321502" w:rsidRDefault="00321502">
      <w:pPr>
        <w:pStyle w:val="DHHSbullet1"/>
        <w:numPr>
          <w:ilvl w:val="0"/>
          <w:numId w:val="32"/>
        </w:numPr>
      </w:pPr>
      <w:r w:rsidRPr="00321502">
        <w:t>further incentivise health services and agencies to implement effective asset management that aligns with existing government frameworks and policies.</w:t>
      </w:r>
    </w:p>
    <w:p w14:paraId="62A57DE2" w14:textId="77777777" w:rsidR="00321502" w:rsidRPr="00321502" w:rsidRDefault="00321502" w:rsidP="00321502">
      <w:pPr>
        <w:spacing w:before="120"/>
        <w:rPr>
          <w:rFonts w:ascii="Arial" w:hAnsi="Arial"/>
        </w:rPr>
      </w:pPr>
      <w:r w:rsidRPr="00321502">
        <w:rPr>
          <w:rFonts w:ascii="Arial" w:hAnsi="Arial"/>
        </w:rPr>
        <w:t>The capital funding will result in delivery of renewal, reconfiguration and refurbishments across a range of projects and service delivery streams and deliver the key state government policy objective of ensuring all Victorians can access high quality health care, no matter where they live.</w:t>
      </w:r>
    </w:p>
    <w:p w14:paraId="01DB370C" w14:textId="77B07B6C" w:rsidR="00321502" w:rsidRPr="00321502" w:rsidRDefault="00321502" w:rsidP="00321502">
      <w:pPr>
        <w:rPr>
          <w:rFonts w:ascii="Arial" w:eastAsia="MS Mincho" w:hAnsi="Arial" w:cs="Arial"/>
        </w:rPr>
      </w:pPr>
      <w:r w:rsidRPr="142FB3A0">
        <w:rPr>
          <w:rFonts w:ascii="Arial" w:hAnsi="Arial" w:cs="Arial"/>
        </w:rPr>
        <w:t xml:space="preserve">Funding is available to eligible </w:t>
      </w:r>
      <w:r w:rsidR="3916FE6E" w:rsidRPr="142FB3A0">
        <w:rPr>
          <w:rFonts w:ascii="Arial" w:hAnsi="Arial" w:cs="Arial"/>
        </w:rPr>
        <w:t xml:space="preserve">(appendix 1) </w:t>
      </w:r>
      <w:r w:rsidRPr="142FB3A0">
        <w:rPr>
          <w:rFonts w:ascii="Arial" w:hAnsi="Arial" w:cs="Arial"/>
        </w:rPr>
        <w:t>Victorian public regional and sub-regional health services, local and small rural health services, multipurpose services, public residential aged care services, registered community health services, bush nursing hospitals and centres, women’s health services, Aboriginal Community Controlled Health Organisations and publicly funded community specialist palliative care services.</w:t>
      </w:r>
    </w:p>
    <w:p w14:paraId="1C2D67F3" w14:textId="77777777" w:rsidR="008D1755" w:rsidRPr="008D1755" w:rsidRDefault="5D457BC9" w:rsidP="00A227BD">
      <w:pPr>
        <w:pStyle w:val="Heading2"/>
      </w:pPr>
      <w:bookmarkStart w:id="21" w:name="_Toc183023978"/>
      <w:r>
        <w:lastRenderedPageBreak/>
        <w:t>Principles</w:t>
      </w:r>
      <w:bookmarkEnd w:id="17"/>
      <w:bookmarkEnd w:id="18"/>
      <w:bookmarkEnd w:id="19"/>
      <w:bookmarkEnd w:id="20"/>
      <w:bookmarkEnd w:id="21"/>
    </w:p>
    <w:p w14:paraId="14F995A5" w14:textId="77777777" w:rsidR="008D1755" w:rsidRPr="008D1755" w:rsidRDefault="008D1755" w:rsidP="008D1755">
      <w:r w:rsidRPr="008D1755">
        <w:t>Rural and regional agencies are often a driver for local economic development, being the largest employers in their respective areas.</w:t>
      </w:r>
    </w:p>
    <w:p w14:paraId="45EE8F8B" w14:textId="77777777" w:rsidR="008D1755" w:rsidRPr="008D1755" w:rsidRDefault="008D1755" w:rsidP="008D1755">
      <w:pPr>
        <w:rPr>
          <w:rFonts w:eastAsiaTheme="minorEastAsia"/>
        </w:rPr>
      </w:pPr>
      <w:r w:rsidRPr="008D1755">
        <w:t>The disparity in health outcomes between people in rural and regional areas is well documented. These reflect both higher exposure to risk factors and poorer access to healthcare. Capacity building and infrastructure investment ensures that everyone in Victoria has access to the care they need, when and where they need it, regardless of where they live.</w:t>
      </w:r>
    </w:p>
    <w:p w14:paraId="6C058E9A" w14:textId="77777777" w:rsidR="008D1755" w:rsidRPr="008D1755" w:rsidRDefault="008D1755" w:rsidP="008D1755">
      <w:pPr>
        <w:rPr>
          <w:rFonts w:eastAsiaTheme="minorEastAsia"/>
        </w:rPr>
      </w:pPr>
      <w:r w:rsidRPr="008D1755">
        <w:t>The Fund will assist rural and regional health agencies to improve safety and quality of services, service capacity, models of service delivery, amenity and service efficiencies.</w:t>
      </w:r>
    </w:p>
    <w:p w14:paraId="2C3C923F" w14:textId="1D6E0270" w:rsidR="008D1755" w:rsidRPr="008D1755" w:rsidRDefault="008D1755" w:rsidP="008D1755">
      <w:r w:rsidRPr="008D1755">
        <w:t xml:space="preserve">The Fund aligns with the Department of Treasury and Finance and the Victorian Health Building Authority </w:t>
      </w:r>
      <w:r>
        <w:t xml:space="preserve">(VHBA) </w:t>
      </w:r>
      <w:r w:rsidRPr="008D1755">
        <w:t>asset management frameworks and asset management policies, principles, and practice, available at the following links:</w:t>
      </w:r>
    </w:p>
    <w:p w14:paraId="2AC34EBC" w14:textId="77BBC98A" w:rsidR="008D1755" w:rsidRPr="008D1755" w:rsidRDefault="008D1755">
      <w:pPr>
        <w:numPr>
          <w:ilvl w:val="0"/>
          <w:numId w:val="19"/>
        </w:numPr>
        <w:spacing w:after="40"/>
        <w:rPr>
          <w:rFonts w:ascii="Arial" w:hAnsi="Arial"/>
          <w:color w:val="0563C1"/>
          <w:u w:val="dotted"/>
        </w:rPr>
      </w:pPr>
      <w:hyperlink r:id="rId15" w:history="1">
        <w:r w:rsidRPr="008D1755">
          <w:rPr>
            <w:rFonts w:ascii="Arial" w:hAnsi="Arial"/>
            <w:color w:val="0563C1"/>
            <w:u w:val="dotted"/>
          </w:rPr>
          <w:t>Asset Management Accountability Framework</w:t>
        </w:r>
      </w:hyperlink>
      <w:r w:rsidRPr="008D1755">
        <w:rPr>
          <w:rFonts w:ascii="Arial" w:hAnsi="Arial"/>
        </w:rPr>
        <w:t xml:space="preserve"> &lt;https://www.dtf.vic.gov.au/infrastructure-investment/asset-management-accountability-framework&gt; </w:t>
      </w:r>
      <w:bookmarkStart w:id="22" w:name="_Hlk61600571"/>
    </w:p>
    <w:bookmarkEnd w:id="22"/>
    <w:p w14:paraId="21B03F97" w14:textId="7C291CAC" w:rsidR="008D1755" w:rsidRPr="00EA7919" w:rsidRDefault="00181742">
      <w:pPr>
        <w:numPr>
          <w:ilvl w:val="0"/>
          <w:numId w:val="19"/>
        </w:numPr>
        <w:spacing w:after="40"/>
        <w:rPr>
          <w:rFonts w:ascii="Arial" w:hAnsi="Arial"/>
          <w:color w:val="0563C1"/>
          <w:u w:val="dotted"/>
        </w:rPr>
      </w:pPr>
      <w:r w:rsidRPr="6942725A">
        <w:fldChar w:fldCharType="begin"/>
      </w:r>
      <w:r>
        <w:instrText>HYPERLINK "https://www.vhba.vic.gov.au/resources/asset-management"</w:instrText>
      </w:r>
      <w:r w:rsidRPr="6942725A">
        <w:fldChar w:fldCharType="separate"/>
      </w:r>
      <w:r w:rsidR="008D1755" w:rsidRPr="6942725A">
        <w:rPr>
          <w:rFonts w:ascii="Arial" w:hAnsi="Arial"/>
          <w:color w:val="0563C1"/>
          <w:u w:val="dotted"/>
        </w:rPr>
        <w:t>VHBA Asset Management Policy</w:t>
      </w:r>
      <w:r w:rsidRPr="6942725A">
        <w:rPr>
          <w:rFonts w:ascii="Arial" w:hAnsi="Arial"/>
          <w:color w:val="0563C1"/>
          <w:u w:val="dotted"/>
        </w:rPr>
        <w:fldChar w:fldCharType="end"/>
      </w:r>
      <w:r w:rsidR="001500B5">
        <w:t xml:space="preserve"> </w:t>
      </w:r>
      <w:r w:rsidR="001500B5" w:rsidRPr="6942725A">
        <w:rPr>
          <w:rFonts w:ascii="Arial" w:hAnsi="Arial"/>
        </w:rPr>
        <w:t xml:space="preserve">&lt;https://www.vhba.vic.gov.au/resources/asset-management </w:t>
      </w:r>
      <w:r w:rsidR="008D1755" w:rsidRPr="6942725A">
        <w:rPr>
          <w:rFonts w:ascii="Arial" w:hAnsi="Arial"/>
        </w:rPr>
        <w:t xml:space="preserve">&gt; </w:t>
      </w:r>
    </w:p>
    <w:p w14:paraId="01844DAA" w14:textId="4F524FDA" w:rsidR="008D1755" w:rsidRPr="008D1755" w:rsidRDefault="008D1755" w:rsidP="008D1755">
      <w:pPr>
        <w:pStyle w:val="VHBAbodyafterbullets"/>
      </w:pPr>
      <w:r w:rsidRPr="008D1755">
        <w:t xml:space="preserve">The intent of the government’s asset management policy is to achieve service delivery </w:t>
      </w:r>
      <w:r w:rsidR="004C367F" w:rsidRPr="008D1755">
        <w:t>objectives,</w:t>
      </w:r>
      <w:r w:rsidRPr="008D1755">
        <w:t xml:space="preserve"> and it creates an obligation for both the department (from a system perspective) and health services (from a local perspective).</w:t>
      </w:r>
    </w:p>
    <w:p w14:paraId="4BA42303" w14:textId="77777777" w:rsidR="008D1755" w:rsidRPr="008D1755" w:rsidRDefault="008D1755" w:rsidP="008D1755">
      <w:pPr>
        <w:spacing w:before="120"/>
        <w:rPr>
          <w:rFonts w:ascii="Arial" w:hAnsi="Arial"/>
        </w:rPr>
      </w:pPr>
      <w:r w:rsidRPr="008D1755">
        <w:rPr>
          <w:rFonts w:ascii="Arial" w:hAnsi="Arial"/>
        </w:rPr>
        <w:t>Asset management is a whole-of-asset-lifecycle obligation requiring an understanding of need, capacity, condition, opportunity, and risk to drive value-for-money service outcomes.</w:t>
      </w:r>
    </w:p>
    <w:p w14:paraId="72E00307" w14:textId="77777777" w:rsidR="008D1755" w:rsidRPr="008D1755" w:rsidRDefault="008D1755" w:rsidP="008D1755">
      <w:pPr>
        <w:spacing w:before="120"/>
        <w:rPr>
          <w:rFonts w:ascii="Arial" w:hAnsi="Arial"/>
        </w:rPr>
      </w:pPr>
      <w:r w:rsidRPr="008D1755">
        <w:rPr>
          <w:rFonts w:ascii="Arial" w:hAnsi="Arial"/>
        </w:rPr>
        <w:t>Appropriate local and central governance arrangements oversee asset planning, investment prioritisation of in-scope items based on risk and, in the case of health services, oversee the replacement process.</w:t>
      </w:r>
    </w:p>
    <w:p w14:paraId="16E12027" w14:textId="77777777" w:rsidR="008D1755" w:rsidRPr="008D1755" w:rsidRDefault="008D1755" w:rsidP="008D1755">
      <w:pPr>
        <w:spacing w:before="120"/>
        <w:rPr>
          <w:rFonts w:ascii="Arial" w:hAnsi="Arial"/>
        </w:rPr>
      </w:pPr>
      <w:r w:rsidRPr="008D1755">
        <w:rPr>
          <w:rFonts w:ascii="Arial" w:hAnsi="Arial"/>
        </w:rPr>
        <w:t>Accurate and timely reporting of expenditure enables analysis of future investment needs, reporting to government on expenditure consistent with the defined purpose of the funding provision, and provides a robust information base for program audit.</w:t>
      </w:r>
    </w:p>
    <w:p w14:paraId="559B2E57" w14:textId="6D12037C" w:rsidR="008D1755" w:rsidRPr="008D1755" w:rsidRDefault="008D1755" w:rsidP="008D1755">
      <w:pPr>
        <w:spacing w:before="120"/>
        <w:rPr>
          <w:rFonts w:ascii="Arial" w:hAnsi="Arial"/>
        </w:rPr>
      </w:pPr>
      <w:r w:rsidRPr="008D1755">
        <w:rPr>
          <w:rFonts w:ascii="Arial" w:hAnsi="Arial"/>
        </w:rPr>
        <w:t>Health services and agencies’ asset replacement determination needs to be based on departmental frameworks and guidelines for prioritisation, risk management and service planning, as well as the service’s role within the health system.</w:t>
      </w:r>
    </w:p>
    <w:p w14:paraId="1648C348" w14:textId="39F4CD4E" w:rsidR="00C16A8E" w:rsidRPr="00527993" w:rsidRDefault="00C16A8E" w:rsidP="00AD2098">
      <w:pPr>
        <w:pStyle w:val="Heading1"/>
      </w:pPr>
      <w:bookmarkStart w:id="23" w:name="_Toc183023979"/>
      <w:bookmarkStart w:id="24" w:name="_Toc132984492"/>
      <w:bookmarkStart w:id="25" w:name="_Toc104970622"/>
      <w:bookmarkStart w:id="26" w:name="_Toc105427742"/>
      <w:r>
        <w:t>RHIF 2024-25 Stages</w:t>
      </w:r>
      <w:bookmarkEnd w:id="23"/>
    </w:p>
    <w:p w14:paraId="00785828" w14:textId="6D208FEB" w:rsidR="00C16A8E" w:rsidRDefault="004A396D" w:rsidP="00C16A8E">
      <w:pPr>
        <w:pStyle w:val="VHBAbody"/>
        <w:spacing w:before="120" w:after="0"/>
        <w:rPr>
          <w:rFonts w:eastAsia="Times New Roman"/>
        </w:rPr>
      </w:pPr>
      <w:r>
        <w:rPr>
          <w:rFonts w:eastAsia="Times New Roman"/>
        </w:rPr>
        <w:t xml:space="preserve">The Department is </w:t>
      </w:r>
      <w:r w:rsidR="00C16A8E">
        <w:rPr>
          <w:rFonts w:eastAsia="Times New Roman"/>
        </w:rPr>
        <w:t xml:space="preserve">focused on ensuring that funding is extended to as many health service as possible.  For this reason, </w:t>
      </w:r>
      <w:r>
        <w:rPr>
          <w:rFonts w:eastAsia="Times New Roman"/>
        </w:rPr>
        <w:t xml:space="preserve">the Department </w:t>
      </w:r>
      <w:r w:rsidR="00C16A8E">
        <w:rPr>
          <w:rFonts w:eastAsia="Times New Roman"/>
        </w:rPr>
        <w:t>may actively encourage submissions from health services</w:t>
      </w:r>
      <w:r w:rsidR="00C16A8E" w:rsidRPr="00BF5861">
        <w:rPr>
          <w:rFonts w:eastAsia="Times New Roman"/>
        </w:rPr>
        <w:t xml:space="preserve"> that have not received funding under any previous RHIF grant round.</w:t>
      </w:r>
    </w:p>
    <w:p w14:paraId="7337188D" w14:textId="5A4B98E5" w:rsidR="0098343C" w:rsidRDefault="00143C2D" w:rsidP="00C16A8E">
      <w:pPr>
        <w:pStyle w:val="VHBAbody"/>
        <w:spacing w:before="120" w:after="0"/>
        <w:rPr>
          <w:rFonts w:eastAsia="Times New Roman"/>
        </w:rPr>
      </w:pPr>
      <w:r>
        <w:rPr>
          <w:rFonts w:eastAsia="Times New Roman"/>
        </w:rPr>
        <w:t xml:space="preserve">RHIF </w:t>
      </w:r>
      <w:r w:rsidR="00E455B9">
        <w:rPr>
          <w:rFonts w:eastAsia="Times New Roman"/>
        </w:rPr>
        <w:t>R</w:t>
      </w:r>
      <w:r>
        <w:rPr>
          <w:rFonts w:eastAsia="Times New Roman"/>
        </w:rPr>
        <w:t xml:space="preserve">ound </w:t>
      </w:r>
      <w:r w:rsidR="00A01370">
        <w:rPr>
          <w:rFonts w:eastAsia="Times New Roman"/>
        </w:rPr>
        <w:t xml:space="preserve">7 2022-23 and </w:t>
      </w:r>
      <w:r w:rsidR="00E455B9">
        <w:rPr>
          <w:rFonts w:eastAsia="Times New Roman"/>
        </w:rPr>
        <w:t>R</w:t>
      </w:r>
      <w:r w:rsidR="00A01370">
        <w:rPr>
          <w:rFonts w:eastAsia="Times New Roman"/>
        </w:rPr>
        <w:t>ound 8 2023-24 were both considerably over subscribed</w:t>
      </w:r>
      <w:r w:rsidR="004D103F">
        <w:rPr>
          <w:rFonts w:eastAsia="Times New Roman"/>
        </w:rPr>
        <w:t xml:space="preserve">. </w:t>
      </w:r>
      <w:r w:rsidR="00A01370">
        <w:rPr>
          <w:rFonts w:eastAsia="Times New Roman"/>
        </w:rPr>
        <w:t xml:space="preserve"> </w:t>
      </w:r>
      <w:r w:rsidR="00BD73C5">
        <w:rPr>
          <w:rFonts w:eastAsia="Times New Roman"/>
        </w:rPr>
        <w:t xml:space="preserve">To </w:t>
      </w:r>
      <w:r w:rsidR="00115997">
        <w:rPr>
          <w:rFonts w:eastAsia="Times New Roman"/>
        </w:rPr>
        <w:t>improve</w:t>
      </w:r>
      <w:r w:rsidR="00087F67">
        <w:rPr>
          <w:rFonts w:eastAsia="Times New Roman"/>
        </w:rPr>
        <w:t xml:space="preserve"> </w:t>
      </w:r>
      <w:r w:rsidR="00BD73C5">
        <w:rPr>
          <w:rFonts w:eastAsia="Times New Roman"/>
        </w:rPr>
        <w:t>fairness</w:t>
      </w:r>
      <w:r w:rsidR="00087F67">
        <w:rPr>
          <w:rFonts w:eastAsia="Times New Roman"/>
        </w:rPr>
        <w:t xml:space="preserve"> and consistency</w:t>
      </w:r>
      <w:r w:rsidR="00BD73C5">
        <w:rPr>
          <w:rFonts w:eastAsia="Times New Roman"/>
        </w:rPr>
        <w:t xml:space="preserve"> </w:t>
      </w:r>
      <w:r w:rsidR="00DE0ECB">
        <w:rPr>
          <w:rFonts w:eastAsia="Times New Roman"/>
        </w:rPr>
        <w:t xml:space="preserve">in the </w:t>
      </w:r>
      <w:r w:rsidR="0019120E">
        <w:rPr>
          <w:rFonts w:eastAsia="Times New Roman"/>
        </w:rPr>
        <w:t>evaluation and allocation process</w:t>
      </w:r>
      <w:r w:rsidR="00C5581C">
        <w:rPr>
          <w:rFonts w:eastAsia="Times New Roman"/>
        </w:rPr>
        <w:t xml:space="preserve"> in</w:t>
      </w:r>
      <w:r w:rsidR="00194A14">
        <w:rPr>
          <w:rFonts w:eastAsia="Times New Roman"/>
        </w:rPr>
        <w:t xml:space="preserve"> the 2024-25 RHIF round, </w:t>
      </w:r>
      <w:r w:rsidR="004A396D">
        <w:rPr>
          <w:rFonts w:eastAsia="Times New Roman"/>
        </w:rPr>
        <w:t xml:space="preserve">a </w:t>
      </w:r>
      <w:r w:rsidR="00BE34AD">
        <w:rPr>
          <w:rFonts w:eastAsia="Times New Roman"/>
        </w:rPr>
        <w:t>2-st</w:t>
      </w:r>
      <w:r w:rsidR="00897E5A">
        <w:rPr>
          <w:rFonts w:eastAsia="Times New Roman"/>
        </w:rPr>
        <w:t>age</w:t>
      </w:r>
      <w:r w:rsidR="00D50065">
        <w:rPr>
          <w:rFonts w:eastAsia="Times New Roman"/>
        </w:rPr>
        <w:t xml:space="preserve"> application process</w:t>
      </w:r>
      <w:r w:rsidR="004A396D">
        <w:rPr>
          <w:rFonts w:eastAsia="Times New Roman"/>
        </w:rPr>
        <w:t xml:space="preserve"> will be introduced</w:t>
      </w:r>
      <w:r w:rsidR="00897E5A">
        <w:rPr>
          <w:rFonts w:eastAsia="Times New Roman"/>
        </w:rPr>
        <w:t>.</w:t>
      </w:r>
      <w:r w:rsidR="00E2777E">
        <w:rPr>
          <w:rFonts w:eastAsia="Times New Roman"/>
        </w:rPr>
        <w:t xml:space="preserve"> </w:t>
      </w:r>
    </w:p>
    <w:p w14:paraId="2E68D7DD" w14:textId="23DA4F6E" w:rsidR="00194A14" w:rsidRDefault="00A705A6" w:rsidP="00C16A8E">
      <w:pPr>
        <w:pStyle w:val="VHBAbody"/>
        <w:spacing w:before="120" w:after="0"/>
        <w:rPr>
          <w:rFonts w:eastAsia="Times New Roman"/>
        </w:rPr>
      </w:pPr>
      <w:r>
        <w:rPr>
          <w:rFonts w:eastAsia="Times New Roman"/>
        </w:rPr>
        <w:t xml:space="preserve">Stage 1 is open to all eligible health services </w:t>
      </w:r>
      <w:r w:rsidR="00B2734B">
        <w:rPr>
          <w:rFonts w:eastAsia="Times New Roman"/>
        </w:rPr>
        <w:t>and will be conducted</w:t>
      </w:r>
      <w:r w:rsidR="00DB65D4">
        <w:rPr>
          <w:rFonts w:eastAsia="Times New Roman"/>
        </w:rPr>
        <w:t xml:space="preserve"> </w:t>
      </w:r>
      <w:r w:rsidR="00B2734B">
        <w:rPr>
          <w:rFonts w:eastAsia="Times New Roman"/>
        </w:rPr>
        <w:t>as a</w:t>
      </w:r>
      <w:r w:rsidR="00840E95">
        <w:rPr>
          <w:rFonts w:eastAsia="Times New Roman"/>
        </w:rPr>
        <w:t xml:space="preserve"> short form</w:t>
      </w:r>
      <w:r w:rsidR="00B2734B">
        <w:rPr>
          <w:rFonts w:eastAsia="Times New Roman"/>
        </w:rPr>
        <w:t xml:space="preserve"> </w:t>
      </w:r>
      <w:r w:rsidR="00DB65D4">
        <w:rPr>
          <w:rFonts w:eastAsia="Times New Roman"/>
        </w:rPr>
        <w:t>E</w:t>
      </w:r>
      <w:r w:rsidR="00163CBD">
        <w:rPr>
          <w:rFonts w:eastAsia="Times New Roman"/>
        </w:rPr>
        <w:t xml:space="preserve">xpression </w:t>
      </w:r>
      <w:proofErr w:type="gramStart"/>
      <w:r w:rsidR="00DB65D4">
        <w:rPr>
          <w:rFonts w:eastAsia="Times New Roman"/>
        </w:rPr>
        <w:t>O</w:t>
      </w:r>
      <w:r w:rsidR="00163CBD">
        <w:rPr>
          <w:rFonts w:eastAsia="Times New Roman"/>
        </w:rPr>
        <w:t>f</w:t>
      </w:r>
      <w:proofErr w:type="gramEnd"/>
      <w:r w:rsidR="00163CBD">
        <w:rPr>
          <w:rFonts w:eastAsia="Times New Roman"/>
        </w:rPr>
        <w:t xml:space="preserve"> </w:t>
      </w:r>
      <w:r w:rsidR="00DB65D4">
        <w:rPr>
          <w:rFonts w:eastAsia="Times New Roman"/>
        </w:rPr>
        <w:t>I</w:t>
      </w:r>
      <w:r w:rsidR="00163CBD">
        <w:rPr>
          <w:rFonts w:eastAsia="Times New Roman"/>
        </w:rPr>
        <w:t>nterest (EOI)</w:t>
      </w:r>
      <w:r w:rsidR="00B2734B">
        <w:rPr>
          <w:rFonts w:eastAsia="Times New Roman"/>
        </w:rPr>
        <w:t xml:space="preserve">. </w:t>
      </w:r>
      <w:r w:rsidR="00B37A31">
        <w:rPr>
          <w:rFonts w:eastAsia="Times New Roman"/>
        </w:rPr>
        <w:t xml:space="preserve">Shortlisted projects from this </w:t>
      </w:r>
      <w:r w:rsidR="00E528DB">
        <w:rPr>
          <w:rFonts w:eastAsia="Times New Roman"/>
        </w:rPr>
        <w:t xml:space="preserve">stage will then be invited to </w:t>
      </w:r>
      <w:r w:rsidR="001326C8">
        <w:rPr>
          <w:rFonts w:eastAsia="Times New Roman"/>
        </w:rPr>
        <w:t>apply v</w:t>
      </w:r>
      <w:r w:rsidR="00840E95">
        <w:rPr>
          <w:rFonts w:eastAsia="Times New Roman"/>
        </w:rPr>
        <w:t>ia a long form application in Stage 2.</w:t>
      </w:r>
    </w:p>
    <w:p w14:paraId="02153CD3" w14:textId="554D529A" w:rsidR="000E42D8" w:rsidRPr="00BF5861" w:rsidRDefault="007D005F" w:rsidP="00C16A8E">
      <w:pPr>
        <w:pStyle w:val="VHBAbody"/>
        <w:spacing w:before="120" w:after="0"/>
        <w:rPr>
          <w:rFonts w:eastAsia="Times New Roman"/>
        </w:rPr>
      </w:pPr>
      <w:r>
        <w:rPr>
          <w:rFonts w:eastAsia="Times New Roman"/>
        </w:rPr>
        <w:t xml:space="preserve">This change has been introduced to </w:t>
      </w:r>
      <w:r w:rsidR="00F275A6">
        <w:rPr>
          <w:rFonts w:eastAsia="Times New Roman"/>
        </w:rPr>
        <w:t xml:space="preserve">ensure </w:t>
      </w:r>
      <w:r w:rsidR="003A3A3B">
        <w:rPr>
          <w:rFonts w:eastAsia="Times New Roman"/>
        </w:rPr>
        <w:t xml:space="preserve">the highest </w:t>
      </w:r>
      <w:r w:rsidR="00787A13">
        <w:rPr>
          <w:rFonts w:eastAsia="Times New Roman"/>
        </w:rPr>
        <w:t xml:space="preserve">priority risk and needs are being </w:t>
      </w:r>
      <w:r w:rsidR="00DE323D">
        <w:rPr>
          <w:rFonts w:eastAsia="Times New Roman"/>
        </w:rPr>
        <w:t xml:space="preserve">addressed </w:t>
      </w:r>
      <w:r w:rsidR="00E00DEF">
        <w:rPr>
          <w:rFonts w:eastAsia="Times New Roman"/>
        </w:rPr>
        <w:t xml:space="preserve">across the </w:t>
      </w:r>
      <w:r w:rsidR="00DE323D">
        <w:rPr>
          <w:rFonts w:eastAsia="Times New Roman"/>
        </w:rPr>
        <w:t>whole of regional Victoria.</w:t>
      </w:r>
    </w:p>
    <w:p w14:paraId="148BF880" w14:textId="4A057903" w:rsidR="00ED5684" w:rsidRPr="00622924" w:rsidRDefault="00ED5684" w:rsidP="00ED5684">
      <w:pPr>
        <w:keepNext/>
        <w:keepLines/>
        <w:spacing w:before="240" w:after="90" w:line="240" w:lineRule="auto"/>
        <w:outlineLvl w:val="1"/>
        <w:rPr>
          <w:rFonts w:asciiTheme="majorHAnsi" w:eastAsia="Times New Roman" w:hAnsiTheme="majorHAnsi"/>
          <w:b/>
          <w:bCs/>
          <w:color w:val="5C7281"/>
          <w:sz w:val="28"/>
          <w:szCs w:val="28"/>
        </w:rPr>
      </w:pPr>
      <w:bookmarkStart w:id="27" w:name="_Toc183023980"/>
      <w:r w:rsidRPr="3F871A60">
        <w:rPr>
          <w:rFonts w:asciiTheme="majorHAnsi" w:eastAsia="Times New Roman" w:hAnsiTheme="majorHAnsi"/>
          <w:b/>
          <w:bCs/>
          <w:color w:val="5C7281"/>
          <w:sz w:val="28"/>
          <w:szCs w:val="28"/>
        </w:rPr>
        <w:lastRenderedPageBreak/>
        <w:t>St</w:t>
      </w:r>
      <w:r>
        <w:rPr>
          <w:rFonts w:asciiTheme="majorHAnsi" w:eastAsia="Times New Roman" w:hAnsiTheme="majorHAnsi"/>
          <w:b/>
          <w:bCs/>
          <w:color w:val="5C7281"/>
          <w:sz w:val="28"/>
          <w:szCs w:val="28"/>
        </w:rPr>
        <w:t>age</w:t>
      </w:r>
      <w:r w:rsidRPr="3F871A60">
        <w:rPr>
          <w:rFonts w:asciiTheme="majorHAnsi" w:eastAsia="Times New Roman" w:hAnsiTheme="majorHAnsi"/>
          <w:b/>
          <w:bCs/>
          <w:color w:val="5C7281"/>
          <w:sz w:val="28"/>
          <w:szCs w:val="28"/>
        </w:rPr>
        <w:t xml:space="preserve"> 1 </w:t>
      </w:r>
      <w:r>
        <w:rPr>
          <w:rFonts w:asciiTheme="majorHAnsi" w:eastAsia="Times New Roman" w:hAnsiTheme="majorHAnsi"/>
          <w:b/>
          <w:bCs/>
          <w:color w:val="5C7281"/>
          <w:sz w:val="28"/>
          <w:szCs w:val="28"/>
        </w:rPr>
        <w:t>Expression of Interest (EOI)</w:t>
      </w:r>
      <w:bookmarkEnd w:id="27"/>
      <w:r>
        <w:rPr>
          <w:rFonts w:asciiTheme="majorHAnsi" w:eastAsia="Times New Roman" w:hAnsiTheme="majorHAnsi"/>
          <w:b/>
          <w:bCs/>
          <w:color w:val="5C7281"/>
          <w:sz w:val="28"/>
          <w:szCs w:val="28"/>
        </w:rPr>
        <w:t xml:space="preserve"> </w:t>
      </w:r>
      <w:r w:rsidRPr="3F871A60">
        <w:rPr>
          <w:rFonts w:asciiTheme="majorHAnsi" w:eastAsia="Times New Roman" w:hAnsiTheme="majorHAnsi"/>
          <w:b/>
          <w:bCs/>
          <w:color w:val="5C7281"/>
          <w:sz w:val="28"/>
          <w:szCs w:val="28"/>
        </w:rPr>
        <w:t xml:space="preserve"> </w:t>
      </w:r>
    </w:p>
    <w:p w14:paraId="3ECA5AD4" w14:textId="281E8EEA" w:rsidR="00ED5684" w:rsidRDefault="00ED5684" w:rsidP="00EC6F62">
      <w:r w:rsidRPr="001E16B8">
        <w:t>S</w:t>
      </w:r>
      <w:r w:rsidR="00D95B35">
        <w:t xml:space="preserve">tage 1 will consist of a short form application </w:t>
      </w:r>
      <w:r w:rsidR="001703F7">
        <w:t xml:space="preserve">capturing </w:t>
      </w:r>
      <w:r w:rsidR="003857CF">
        <w:t xml:space="preserve">limited </w:t>
      </w:r>
      <w:r w:rsidR="001703F7">
        <w:t>key information</w:t>
      </w:r>
      <w:r w:rsidR="003857CF">
        <w:t xml:space="preserve"> to</w:t>
      </w:r>
      <w:r w:rsidR="001541FB">
        <w:t xml:space="preserve"> </w:t>
      </w:r>
      <w:r w:rsidR="00AF5D1B">
        <w:t>enable</w:t>
      </w:r>
      <w:r w:rsidR="00615BA3">
        <w:t xml:space="preserve"> VH</w:t>
      </w:r>
      <w:r w:rsidR="002535D2">
        <w:t>B</w:t>
      </w:r>
      <w:r w:rsidR="00615BA3">
        <w:t>A and</w:t>
      </w:r>
      <w:r w:rsidR="00AF5D1B">
        <w:t xml:space="preserve"> the Department of Health assess </w:t>
      </w:r>
      <w:r w:rsidR="00615BA3">
        <w:t xml:space="preserve">eligibility and </w:t>
      </w:r>
      <w:r w:rsidR="002541E9">
        <w:t>prioritise</w:t>
      </w:r>
      <w:r w:rsidR="009E2D0D">
        <w:t xml:space="preserve"> </w:t>
      </w:r>
      <w:r w:rsidR="00E5183D">
        <w:t xml:space="preserve">allocation </w:t>
      </w:r>
      <w:r w:rsidR="00537872">
        <w:t xml:space="preserve">from a </w:t>
      </w:r>
      <w:r w:rsidR="00637980">
        <w:t xml:space="preserve">regional and </w:t>
      </w:r>
      <w:r w:rsidR="0095339D">
        <w:t>local risk and need</w:t>
      </w:r>
      <w:r w:rsidR="00E0658D">
        <w:t xml:space="preserve"> perspective</w:t>
      </w:r>
      <w:r w:rsidR="0095339D">
        <w:t>.</w:t>
      </w:r>
      <w:r w:rsidR="00EC6F62">
        <w:t xml:space="preserve"> </w:t>
      </w:r>
      <w:r w:rsidR="004A396D">
        <w:t xml:space="preserve">It is expected that the </w:t>
      </w:r>
      <w:r w:rsidR="00610A20">
        <w:t xml:space="preserve">EOI process </w:t>
      </w:r>
      <w:r w:rsidR="004A396D">
        <w:t xml:space="preserve">will </w:t>
      </w:r>
      <w:r w:rsidR="00B60F42">
        <w:t xml:space="preserve">take less time to submit and </w:t>
      </w:r>
      <w:r w:rsidR="003C5BBE">
        <w:t xml:space="preserve">does not </w:t>
      </w:r>
      <w:r w:rsidR="00BF7167">
        <w:t>require</w:t>
      </w:r>
      <w:r w:rsidR="00B60F42">
        <w:t xml:space="preserve"> </w:t>
      </w:r>
      <w:r w:rsidR="004A396D">
        <w:t xml:space="preserve">significant </w:t>
      </w:r>
      <w:r w:rsidR="00E262B6">
        <w:t>detailed documentation</w:t>
      </w:r>
      <w:r w:rsidR="00CA13B1">
        <w:t>.</w:t>
      </w:r>
    </w:p>
    <w:p w14:paraId="113B48F0" w14:textId="1614B387" w:rsidR="00EC6F62" w:rsidRDefault="00EC6F62" w:rsidP="00EC6F62">
      <w:r>
        <w:t>S</w:t>
      </w:r>
      <w:r w:rsidR="00D12E99">
        <w:t>t</w:t>
      </w:r>
      <w:r w:rsidR="009A6FD2">
        <w:t xml:space="preserve">ream 1 or Stream 2 applications </w:t>
      </w:r>
      <w:r w:rsidR="00955FF6">
        <w:t>can be submitted in St</w:t>
      </w:r>
      <w:r w:rsidR="00D12E99">
        <w:t>age 1</w:t>
      </w:r>
      <w:r w:rsidR="00EA6525">
        <w:t>.</w:t>
      </w:r>
      <w:r w:rsidR="00D12E99">
        <w:t xml:space="preserve"> </w:t>
      </w:r>
      <w:r w:rsidR="005E5D80">
        <w:t xml:space="preserve"> </w:t>
      </w:r>
    </w:p>
    <w:p w14:paraId="149FF86D" w14:textId="2D6B3899" w:rsidR="006A69E6" w:rsidRPr="00622924" w:rsidRDefault="006A69E6" w:rsidP="001B09C9">
      <w:pPr>
        <w:keepNext/>
        <w:keepLines/>
        <w:spacing w:before="240" w:after="0" w:line="240" w:lineRule="auto"/>
        <w:outlineLvl w:val="1"/>
        <w:rPr>
          <w:rFonts w:asciiTheme="majorHAnsi" w:eastAsia="Times New Roman" w:hAnsiTheme="majorHAnsi"/>
          <w:b/>
          <w:bCs/>
          <w:color w:val="5C7281"/>
          <w:sz w:val="28"/>
          <w:szCs w:val="28"/>
        </w:rPr>
      </w:pPr>
      <w:bookmarkStart w:id="28" w:name="_Toc183023981"/>
      <w:r w:rsidRPr="3F871A60">
        <w:rPr>
          <w:rFonts w:asciiTheme="majorHAnsi" w:eastAsia="Times New Roman" w:hAnsiTheme="majorHAnsi"/>
          <w:b/>
          <w:bCs/>
          <w:color w:val="5C7281"/>
          <w:sz w:val="28"/>
          <w:szCs w:val="28"/>
        </w:rPr>
        <w:t>St</w:t>
      </w:r>
      <w:r>
        <w:rPr>
          <w:rFonts w:asciiTheme="majorHAnsi" w:eastAsia="Times New Roman" w:hAnsiTheme="majorHAnsi"/>
          <w:b/>
          <w:bCs/>
          <w:color w:val="5C7281"/>
          <w:sz w:val="28"/>
          <w:szCs w:val="28"/>
        </w:rPr>
        <w:t>age</w:t>
      </w:r>
      <w:r w:rsidRPr="3F871A60">
        <w:rPr>
          <w:rFonts w:asciiTheme="majorHAnsi" w:eastAsia="Times New Roman" w:hAnsiTheme="majorHAnsi"/>
          <w:b/>
          <w:bCs/>
          <w:color w:val="5C7281"/>
          <w:sz w:val="28"/>
          <w:szCs w:val="28"/>
        </w:rPr>
        <w:t xml:space="preserve"> </w:t>
      </w:r>
      <w:r>
        <w:rPr>
          <w:rFonts w:asciiTheme="majorHAnsi" w:eastAsia="Times New Roman" w:hAnsiTheme="majorHAnsi"/>
          <w:b/>
          <w:bCs/>
          <w:color w:val="5C7281"/>
          <w:sz w:val="28"/>
          <w:szCs w:val="28"/>
        </w:rPr>
        <w:t>2</w:t>
      </w:r>
      <w:r w:rsidRPr="3F871A60">
        <w:rPr>
          <w:rFonts w:asciiTheme="majorHAnsi" w:eastAsia="Times New Roman" w:hAnsiTheme="majorHAnsi"/>
          <w:b/>
          <w:bCs/>
          <w:color w:val="5C7281"/>
          <w:sz w:val="28"/>
          <w:szCs w:val="28"/>
        </w:rPr>
        <w:t xml:space="preserve"> </w:t>
      </w:r>
      <w:r>
        <w:rPr>
          <w:rFonts w:asciiTheme="majorHAnsi" w:eastAsia="Times New Roman" w:hAnsiTheme="majorHAnsi"/>
          <w:b/>
          <w:bCs/>
          <w:color w:val="5C7281"/>
          <w:sz w:val="28"/>
          <w:szCs w:val="28"/>
        </w:rPr>
        <w:t>Submission</w:t>
      </w:r>
      <w:bookmarkEnd w:id="28"/>
      <w:r>
        <w:rPr>
          <w:rFonts w:asciiTheme="majorHAnsi" w:eastAsia="Times New Roman" w:hAnsiTheme="majorHAnsi"/>
          <w:b/>
          <w:bCs/>
          <w:color w:val="5C7281"/>
          <w:sz w:val="28"/>
          <w:szCs w:val="28"/>
        </w:rPr>
        <w:t xml:space="preserve"> </w:t>
      </w:r>
      <w:r w:rsidRPr="3F871A60">
        <w:rPr>
          <w:rFonts w:asciiTheme="majorHAnsi" w:eastAsia="Times New Roman" w:hAnsiTheme="majorHAnsi"/>
          <w:b/>
          <w:bCs/>
          <w:color w:val="5C7281"/>
          <w:sz w:val="28"/>
          <w:szCs w:val="28"/>
        </w:rPr>
        <w:t xml:space="preserve"> </w:t>
      </w:r>
    </w:p>
    <w:p w14:paraId="580A3959" w14:textId="29953831" w:rsidR="006A69E6" w:rsidRDefault="006A69E6" w:rsidP="001B09C9">
      <w:pPr>
        <w:spacing w:before="240"/>
      </w:pPr>
      <w:r w:rsidRPr="001E16B8">
        <w:t>S</w:t>
      </w:r>
      <w:r w:rsidR="00885FD0">
        <w:t>ucc</w:t>
      </w:r>
      <w:r w:rsidR="00786BFB">
        <w:t xml:space="preserve">essful </w:t>
      </w:r>
      <w:r w:rsidR="002112B2">
        <w:t xml:space="preserve">submission </w:t>
      </w:r>
      <w:r w:rsidR="00CA793A">
        <w:t>from S</w:t>
      </w:r>
      <w:r>
        <w:t>tage 1 will</w:t>
      </w:r>
      <w:r w:rsidR="00CA793A">
        <w:t xml:space="preserve"> be invited to </w:t>
      </w:r>
      <w:r w:rsidR="00821157">
        <w:t>submit a long form application</w:t>
      </w:r>
      <w:r w:rsidR="00635317">
        <w:t xml:space="preserve"> capturing</w:t>
      </w:r>
      <w:r w:rsidR="00CA4A75">
        <w:t xml:space="preserve"> detailed information to </w:t>
      </w:r>
      <w:r w:rsidR="00933D88">
        <w:t xml:space="preserve">enable </w:t>
      </w:r>
      <w:r w:rsidR="004A396D">
        <w:t xml:space="preserve">further </w:t>
      </w:r>
      <w:r w:rsidR="008E6880">
        <w:t>evaluation of</w:t>
      </w:r>
      <w:r w:rsidR="002F386F">
        <w:t xml:space="preserve"> buildability, design</w:t>
      </w:r>
      <w:r w:rsidR="00A06C48">
        <w:t>, engineering, sustainability and cost.</w:t>
      </w:r>
      <w:r w:rsidR="008E6880">
        <w:t xml:space="preserve"> </w:t>
      </w:r>
    </w:p>
    <w:p w14:paraId="6BB2DFA0" w14:textId="524A9CE1" w:rsidR="003B648E" w:rsidRPr="00527993" w:rsidRDefault="003B648E" w:rsidP="003B648E">
      <w:pPr>
        <w:pStyle w:val="Heading1"/>
        <w:spacing w:before="0"/>
      </w:pPr>
      <w:bookmarkStart w:id="29" w:name="_Toc183023982"/>
      <w:r>
        <w:t xml:space="preserve">RHIF </w:t>
      </w:r>
      <w:r w:rsidR="7DF93AD1">
        <w:t>2024-25</w:t>
      </w:r>
      <w:r>
        <w:t xml:space="preserve"> </w:t>
      </w:r>
      <w:bookmarkEnd w:id="24"/>
      <w:r w:rsidR="00587EE1">
        <w:t>Streams</w:t>
      </w:r>
      <w:bookmarkEnd w:id="29"/>
    </w:p>
    <w:p w14:paraId="05970787" w14:textId="77777777" w:rsidR="00622924" w:rsidRPr="00622924" w:rsidRDefault="00622924" w:rsidP="3F871A60">
      <w:pPr>
        <w:keepNext/>
        <w:keepLines/>
        <w:spacing w:before="240" w:after="90" w:line="240" w:lineRule="auto"/>
        <w:outlineLvl w:val="1"/>
        <w:rPr>
          <w:rFonts w:asciiTheme="majorHAnsi" w:eastAsia="Times New Roman" w:hAnsiTheme="majorHAnsi"/>
          <w:b/>
          <w:bCs/>
          <w:color w:val="5C7281"/>
          <w:sz w:val="28"/>
          <w:szCs w:val="28"/>
        </w:rPr>
      </w:pPr>
      <w:bookmarkStart w:id="30" w:name="_Toc132984494"/>
      <w:bookmarkStart w:id="31" w:name="_Toc183023983"/>
      <w:bookmarkEnd w:id="25"/>
      <w:bookmarkEnd w:id="26"/>
      <w:r w:rsidRPr="3F871A60">
        <w:rPr>
          <w:rFonts w:asciiTheme="majorHAnsi" w:eastAsia="Times New Roman" w:hAnsiTheme="majorHAnsi"/>
          <w:b/>
          <w:bCs/>
          <w:color w:val="5C7281"/>
          <w:sz w:val="28"/>
          <w:szCs w:val="28"/>
        </w:rPr>
        <w:t>Stream 1 Projects – Ready for Implementation</w:t>
      </w:r>
      <w:bookmarkEnd w:id="30"/>
      <w:bookmarkEnd w:id="31"/>
      <w:r w:rsidRPr="3F871A60">
        <w:rPr>
          <w:rFonts w:asciiTheme="majorHAnsi" w:eastAsia="Times New Roman" w:hAnsiTheme="majorHAnsi"/>
          <w:b/>
          <w:bCs/>
          <w:color w:val="5C7281"/>
          <w:sz w:val="28"/>
          <w:szCs w:val="28"/>
        </w:rPr>
        <w:t xml:space="preserve"> </w:t>
      </w:r>
    </w:p>
    <w:p w14:paraId="32B7982D" w14:textId="31475AE6" w:rsidR="00C35309" w:rsidRDefault="00C35309" w:rsidP="00C35309">
      <w:r w:rsidRPr="001E16B8">
        <w:t xml:space="preserve">Submissions </w:t>
      </w:r>
      <w:r>
        <w:t xml:space="preserve">for Stream 1 projects </w:t>
      </w:r>
      <w:r w:rsidRPr="001E16B8">
        <w:t>will be considered for full funding if they are ready to commence</w:t>
      </w:r>
      <w:r w:rsidR="004A396D">
        <w:t xml:space="preserve"> construction / delivery</w:t>
      </w:r>
      <w:r w:rsidRPr="001E16B8">
        <w:t>, with appropriate certainty in the following areas (dependent on nature of project):</w:t>
      </w:r>
    </w:p>
    <w:p w14:paraId="4F1B0BBD" w14:textId="0448083F" w:rsidR="00F542FD" w:rsidRPr="001C00CD" w:rsidRDefault="0005338E" w:rsidP="001C00CD">
      <w:pPr>
        <w:pStyle w:val="Heading2"/>
        <w:rPr>
          <w:sz w:val="22"/>
          <w:szCs w:val="22"/>
        </w:rPr>
      </w:pPr>
      <w:bookmarkStart w:id="32" w:name="_Toc183023984"/>
      <w:r w:rsidRPr="001C00CD">
        <w:rPr>
          <w:rStyle w:val="Heading2Char"/>
          <w:b/>
          <w:sz w:val="22"/>
          <w:szCs w:val="22"/>
        </w:rPr>
        <w:t>Table 1:</w:t>
      </w:r>
      <w:r w:rsidR="00C00493" w:rsidRPr="001C00CD">
        <w:rPr>
          <w:rStyle w:val="Heading2Char"/>
          <w:b/>
          <w:sz w:val="22"/>
          <w:szCs w:val="22"/>
        </w:rPr>
        <w:t xml:space="preserve"> </w:t>
      </w:r>
      <w:r w:rsidR="00B310B1" w:rsidRPr="001C00CD">
        <w:rPr>
          <w:sz w:val="22"/>
          <w:szCs w:val="22"/>
        </w:rPr>
        <w:t>I</w:t>
      </w:r>
      <w:r w:rsidR="5A291A1F" w:rsidRPr="001C00CD">
        <w:rPr>
          <w:sz w:val="22"/>
          <w:szCs w:val="22"/>
        </w:rPr>
        <w:t>tems for submission</w:t>
      </w:r>
      <w:bookmarkEnd w:id="32"/>
    </w:p>
    <w:tbl>
      <w:tblPr>
        <w:tblW w:w="14759" w:type="dxa"/>
        <w:tblInd w:w="-15" w:type="dxa"/>
        <w:tblLayout w:type="fixed"/>
        <w:tblCellMar>
          <w:left w:w="0" w:type="dxa"/>
          <w:right w:w="0" w:type="dxa"/>
        </w:tblCellMar>
        <w:tblLook w:val="0000" w:firstRow="0" w:lastRow="0" w:firstColumn="0" w:lastColumn="0" w:noHBand="0" w:noVBand="0"/>
      </w:tblPr>
      <w:tblGrid>
        <w:gridCol w:w="4678"/>
        <w:gridCol w:w="1418"/>
        <w:gridCol w:w="1984"/>
        <w:gridCol w:w="1966"/>
        <w:gridCol w:w="2300"/>
        <w:gridCol w:w="2413"/>
      </w:tblGrid>
      <w:tr w:rsidR="00D038A7" w:rsidRPr="000F5E4E" w14:paraId="58A2FF8B" w14:textId="77777777" w:rsidTr="00DA25AC">
        <w:trPr>
          <w:gridAfter w:val="2"/>
          <w:wAfter w:w="4713" w:type="dxa"/>
          <w:trHeight w:val="772"/>
        </w:trPr>
        <w:tc>
          <w:tcPr>
            <w:tcW w:w="4678"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548F9371" w14:textId="69403D4C" w:rsidR="00D038A7" w:rsidRPr="000F5E4E" w:rsidRDefault="00D038A7">
            <w:pPr>
              <w:kinsoku w:val="0"/>
              <w:overflowPunct w:val="0"/>
              <w:autoSpaceDE w:val="0"/>
              <w:autoSpaceDN w:val="0"/>
              <w:adjustRightInd w:val="0"/>
              <w:spacing w:before="71" w:after="0" w:line="240" w:lineRule="auto"/>
              <w:ind w:left="154"/>
              <w:rPr>
                <w:rFonts w:ascii="Arial" w:eastAsia="Times New Roman" w:hAnsi="Arial" w:cs="Arial"/>
                <w:b/>
                <w:bCs/>
                <w:color w:val="FFFFFF"/>
                <w:spacing w:val="-2"/>
                <w:lang w:eastAsia="en-AU"/>
              </w:rPr>
            </w:pPr>
            <w:r>
              <w:rPr>
                <w:rFonts w:ascii="Arial" w:eastAsia="Times New Roman" w:hAnsi="Arial" w:cs="Arial"/>
                <w:b/>
                <w:bCs/>
                <w:color w:val="FFFFFF"/>
                <w:spacing w:val="-2"/>
                <w:lang w:eastAsia="en-AU"/>
              </w:rPr>
              <w:t>Requirement</w:t>
            </w:r>
          </w:p>
        </w:tc>
        <w:tc>
          <w:tcPr>
            <w:tcW w:w="1418"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1C99926E" w14:textId="4DA47447" w:rsidR="00D038A7" w:rsidRPr="00DB2652" w:rsidRDefault="00D038A7">
            <w:pPr>
              <w:kinsoku w:val="0"/>
              <w:overflowPunct w:val="0"/>
              <w:autoSpaceDE w:val="0"/>
              <w:autoSpaceDN w:val="0"/>
              <w:adjustRightInd w:val="0"/>
              <w:spacing w:before="71" w:after="0" w:line="240" w:lineRule="auto"/>
              <w:ind w:left="154"/>
              <w:rPr>
                <w:rFonts w:ascii="Arial" w:eastAsia="Times New Roman" w:hAnsi="Arial" w:cs="Arial"/>
                <w:b/>
                <w:bCs/>
                <w:color w:val="FFFFFF"/>
                <w:spacing w:val="-2"/>
                <w:lang w:eastAsia="en-AU"/>
              </w:rPr>
            </w:pPr>
            <w:r>
              <w:rPr>
                <w:rFonts w:ascii="Arial" w:eastAsia="Times New Roman" w:hAnsi="Arial" w:cs="Arial"/>
                <w:b/>
                <w:bCs/>
                <w:color w:val="FFFFFF"/>
                <w:spacing w:val="-2"/>
                <w:lang w:eastAsia="en-AU"/>
              </w:rPr>
              <w:t>Stage 1 - EOI</w:t>
            </w:r>
          </w:p>
        </w:tc>
        <w:tc>
          <w:tcPr>
            <w:tcW w:w="1984"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674E7615" w14:textId="77777777" w:rsidR="00D43591" w:rsidRDefault="00D43591">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Pr>
                <w:rFonts w:ascii="Arial" w:eastAsia="Times New Roman" w:hAnsi="Arial" w:cs="Arial"/>
                <w:b/>
                <w:bCs/>
                <w:color w:val="FFFFFF"/>
                <w:lang w:eastAsia="en-AU"/>
              </w:rPr>
              <w:t xml:space="preserve">Stage 2 </w:t>
            </w:r>
          </w:p>
          <w:p w14:paraId="23182F71" w14:textId="3F1ADC34" w:rsidR="00D038A7" w:rsidRPr="000F5E4E" w:rsidRDefault="00D038A7">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sidRPr="00584E22">
              <w:rPr>
                <w:rFonts w:ascii="Arial" w:eastAsia="Times New Roman" w:hAnsi="Arial" w:cs="Arial"/>
                <w:b/>
                <w:bCs/>
                <w:color w:val="FFFFFF"/>
                <w:sz w:val="16"/>
                <w:szCs w:val="16"/>
                <w:lang w:eastAsia="en-AU"/>
              </w:rPr>
              <w:t>Construction or refurbishment projects less than $2.0 m</w:t>
            </w:r>
          </w:p>
        </w:tc>
        <w:tc>
          <w:tcPr>
            <w:tcW w:w="1966" w:type="dxa"/>
            <w:tcBorders>
              <w:top w:val="single" w:sz="12" w:space="0" w:color="FFFFFF" w:themeColor="background2"/>
              <w:left w:val="single" w:sz="12" w:space="0" w:color="FFFFFF" w:themeColor="background2"/>
              <w:bottom w:val="single" w:sz="36" w:space="0" w:color="FFFFFF" w:themeColor="background2"/>
              <w:right w:val="single" w:sz="12" w:space="0" w:color="FFFFFF" w:themeColor="background2"/>
            </w:tcBorders>
            <w:shd w:val="clear" w:color="auto" w:fill="4F7282"/>
          </w:tcPr>
          <w:p w14:paraId="78F21803" w14:textId="77777777" w:rsidR="00D43591" w:rsidRDefault="00D43591" w:rsidP="00E14BFD">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Pr>
                <w:rFonts w:ascii="Arial" w:eastAsia="Times New Roman" w:hAnsi="Arial" w:cs="Arial"/>
                <w:b/>
                <w:bCs/>
                <w:color w:val="FFFFFF"/>
                <w:lang w:eastAsia="en-AU"/>
              </w:rPr>
              <w:t xml:space="preserve">Stage 2 </w:t>
            </w:r>
          </w:p>
          <w:p w14:paraId="71E0D046" w14:textId="1B09C6B6" w:rsidR="00D038A7" w:rsidRPr="000F5E4E" w:rsidRDefault="00D038A7" w:rsidP="00E14BFD">
            <w:pPr>
              <w:kinsoku w:val="0"/>
              <w:overflowPunct w:val="0"/>
              <w:autoSpaceDE w:val="0"/>
              <w:autoSpaceDN w:val="0"/>
              <w:adjustRightInd w:val="0"/>
              <w:spacing w:before="71" w:after="0" w:line="240" w:lineRule="auto"/>
              <w:ind w:left="154"/>
              <w:rPr>
                <w:rFonts w:ascii="Arial" w:eastAsia="Times New Roman" w:hAnsi="Arial" w:cs="Arial"/>
                <w:b/>
                <w:bCs/>
                <w:color w:val="FFFFFF"/>
                <w:lang w:eastAsia="en-AU"/>
              </w:rPr>
            </w:pPr>
            <w:r w:rsidRPr="00584E22">
              <w:rPr>
                <w:rFonts w:ascii="Arial" w:eastAsia="Times New Roman" w:hAnsi="Arial" w:cs="Arial"/>
                <w:b/>
                <w:bCs/>
                <w:color w:val="FFFFFF"/>
                <w:sz w:val="16"/>
                <w:szCs w:val="16"/>
                <w:lang w:eastAsia="en-AU"/>
              </w:rPr>
              <w:t xml:space="preserve">Construction or refurbishment projects </w:t>
            </w:r>
            <w:proofErr w:type="gramStart"/>
            <w:r w:rsidRPr="00584E22">
              <w:rPr>
                <w:rFonts w:ascii="Arial" w:eastAsia="Times New Roman" w:hAnsi="Arial" w:cs="Arial"/>
                <w:b/>
                <w:bCs/>
                <w:color w:val="FFFFFF"/>
                <w:sz w:val="16"/>
                <w:szCs w:val="16"/>
                <w:lang w:eastAsia="en-AU"/>
              </w:rPr>
              <w:t>in excess of</w:t>
            </w:r>
            <w:proofErr w:type="gramEnd"/>
            <w:r w:rsidRPr="00584E22">
              <w:rPr>
                <w:rFonts w:ascii="Arial" w:eastAsia="Times New Roman" w:hAnsi="Arial" w:cs="Arial"/>
                <w:b/>
                <w:bCs/>
                <w:color w:val="FFFFFF"/>
                <w:sz w:val="16"/>
                <w:szCs w:val="16"/>
                <w:lang w:eastAsia="en-AU"/>
              </w:rPr>
              <w:t xml:space="preserve"> $2.0 m</w:t>
            </w:r>
          </w:p>
        </w:tc>
      </w:tr>
      <w:tr w:rsidR="002D7958" w:rsidRPr="000F5E4E" w14:paraId="75E0DD7E" w14:textId="77777777" w:rsidTr="00DA25AC">
        <w:trPr>
          <w:gridAfter w:val="2"/>
          <w:wAfter w:w="4713" w:type="dxa"/>
          <w:trHeight w:val="323"/>
        </w:trPr>
        <w:tc>
          <w:tcPr>
            <w:tcW w:w="467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5179E10C" w14:textId="4F85C501" w:rsidR="002D7958" w:rsidRPr="00505E2D" w:rsidRDefault="002D7958" w:rsidP="002D7958">
            <w:pPr>
              <w:kinsoku w:val="0"/>
              <w:overflowPunct w:val="0"/>
              <w:autoSpaceDE w:val="0"/>
              <w:autoSpaceDN w:val="0"/>
              <w:adjustRightInd w:val="0"/>
              <w:spacing w:before="77" w:after="0" w:line="256" w:lineRule="auto"/>
              <w:ind w:left="154" w:right="7"/>
            </w:pPr>
            <w:r w:rsidRPr="001E16B8">
              <w:t>Evidence of discussions and at minimum, email confirming in-</w:t>
            </w:r>
            <w:proofErr w:type="gramStart"/>
            <w:r w:rsidRPr="001E16B8">
              <w:t>principle</w:t>
            </w:r>
            <w:proofErr w:type="gramEnd"/>
            <w:r w:rsidRPr="001E16B8">
              <w:t xml:space="preserve"> </w:t>
            </w:r>
            <w:r>
              <w:t>support</w:t>
            </w:r>
            <w:r w:rsidRPr="001E16B8">
              <w:t xml:space="preserve"> by </w:t>
            </w:r>
            <w:r>
              <w:t>HHS</w:t>
            </w:r>
          </w:p>
        </w:tc>
        <w:tc>
          <w:tcPr>
            <w:tcW w:w="141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BBB5B08" w14:textId="59E39FE3" w:rsidR="002D7958" w:rsidRDefault="002D7958" w:rsidP="002D7958">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sidRPr="00CD5138">
              <w:rPr>
                <w:rFonts w:ascii="Arial" w:eastAsia="Times New Roman" w:hAnsi="Arial" w:cs="Arial"/>
                <w:spacing w:val="-2"/>
                <w:lang w:eastAsia="en-AU"/>
              </w:rPr>
              <w:t>Mandatory</w:t>
            </w:r>
          </w:p>
        </w:tc>
        <w:tc>
          <w:tcPr>
            <w:tcW w:w="1984"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6DA01B4B" w14:textId="334BDB16" w:rsidR="002D7958" w:rsidRDefault="5C650AB1" w:rsidP="6942725A">
            <w:pPr>
              <w:kinsoku w:val="0"/>
              <w:overflowPunct w:val="0"/>
              <w:autoSpaceDE w:val="0"/>
              <w:autoSpaceDN w:val="0"/>
              <w:adjustRightInd w:val="0"/>
              <w:spacing w:before="41" w:after="0" w:line="252" w:lineRule="auto"/>
              <w:ind w:right="150"/>
              <w:rPr>
                <w:rFonts w:ascii="Arial" w:eastAsia="Times New Roman" w:hAnsi="Arial" w:cs="Arial"/>
                <w:lang w:eastAsia="en-AU"/>
              </w:rPr>
            </w:pPr>
            <w:r>
              <w:t xml:space="preserve"> </w:t>
            </w:r>
            <w:r w:rsidR="31430D1E">
              <w:t xml:space="preserve"> </w:t>
            </w:r>
            <w:r w:rsidR="33A0B347">
              <w:t>Mandatory</w:t>
            </w:r>
          </w:p>
        </w:tc>
        <w:tc>
          <w:tcPr>
            <w:tcW w:w="1966"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324400D6" w14:textId="336A0546" w:rsidR="002D7958" w:rsidRDefault="002D7958" w:rsidP="002D7958">
            <w:pPr>
              <w:tabs>
                <w:tab w:val="left" w:pos="453"/>
              </w:tabs>
              <w:kinsoku w:val="0"/>
              <w:overflowPunct w:val="0"/>
              <w:autoSpaceDE w:val="0"/>
              <w:autoSpaceDN w:val="0"/>
              <w:adjustRightInd w:val="0"/>
              <w:spacing w:after="0" w:line="252" w:lineRule="exact"/>
              <w:ind w:left="152"/>
              <w:jc w:val="both"/>
              <w:rPr>
                <w:rFonts w:ascii="Arial" w:eastAsia="Times New Roman" w:hAnsi="Arial" w:cs="Arial"/>
                <w:lang w:eastAsia="en-AU"/>
              </w:rPr>
            </w:pPr>
            <w:r w:rsidRPr="005B1508">
              <w:t>Mandatory</w:t>
            </w:r>
          </w:p>
        </w:tc>
      </w:tr>
      <w:tr w:rsidR="002D7958" w:rsidRPr="000F5E4E" w14:paraId="15F58E05" w14:textId="77777777" w:rsidTr="00DA25AC">
        <w:trPr>
          <w:gridAfter w:val="2"/>
          <w:wAfter w:w="4713" w:type="dxa"/>
          <w:trHeight w:val="323"/>
        </w:trPr>
        <w:tc>
          <w:tcPr>
            <w:tcW w:w="467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003269EA" w14:textId="5F9773B6" w:rsidR="002D7958" w:rsidRPr="000F5E4E" w:rsidRDefault="002D7958" w:rsidP="002D7958">
            <w:pPr>
              <w:kinsoku w:val="0"/>
              <w:overflowPunct w:val="0"/>
              <w:autoSpaceDE w:val="0"/>
              <w:autoSpaceDN w:val="0"/>
              <w:adjustRightInd w:val="0"/>
              <w:spacing w:before="77" w:after="0" w:line="256" w:lineRule="auto"/>
              <w:ind w:left="154" w:right="7"/>
              <w:rPr>
                <w:rFonts w:ascii="Arial" w:eastAsia="Times New Roman" w:hAnsi="Arial" w:cs="Arial"/>
                <w:b/>
                <w:bCs/>
                <w:spacing w:val="-4"/>
                <w:lang w:eastAsia="en-AU"/>
              </w:rPr>
            </w:pPr>
            <w:r w:rsidRPr="00505E2D">
              <w:t>Project Management Plan</w:t>
            </w:r>
            <w:r>
              <w:t xml:space="preserve"> or Agency Procurement Governance Framework Document for projects associated with equipment purchases</w:t>
            </w:r>
            <w:r w:rsidRPr="00505E2D">
              <w:t xml:space="preserve"> </w:t>
            </w:r>
          </w:p>
        </w:tc>
        <w:tc>
          <w:tcPr>
            <w:tcW w:w="1418"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7EF3441D" w14:textId="375D5D7B" w:rsidR="002D7958" w:rsidRPr="00CD5138" w:rsidRDefault="002D7958" w:rsidP="002D7958">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2915F77F" w14:textId="13E1C5E3" w:rsidR="002D7958" w:rsidRPr="000F5E4E" w:rsidRDefault="7982670E" w:rsidP="6942725A">
            <w:pPr>
              <w:kinsoku w:val="0"/>
              <w:overflowPunct w:val="0"/>
              <w:autoSpaceDE w:val="0"/>
              <w:autoSpaceDN w:val="0"/>
              <w:adjustRightInd w:val="0"/>
              <w:spacing w:before="41" w:after="0" w:line="252" w:lineRule="auto"/>
              <w:ind w:right="150"/>
              <w:rPr>
                <w:rFonts w:ascii="Arial" w:eastAsia="Times New Roman" w:hAnsi="Arial" w:cs="Arial"/>
                <w:lang w:eastAsia="en-AU"/>
              </w:rPr>
            </w:pPr>
            <w:r w:rsidRPr="6942725A">
              <w:rPr>
                <w:rFonts w:ascii="Arial" w:eastAsia="Times New Roman" w:hAnsi="Arial" w:cs="Arial"/>
                <w:lang w:eastAsia="en-AU"/>
              </w:rPr>
              <w:t xml:space="preserve">  </w:t>
            </w:r>
            <w:r w:rsidR="33A0B347" w:rsidRPr="6942725A">
              <w:rPr>
                <w:rFonts w:ascii="Arial" w:eastAsia="Times New Roman" w:hAnsi="Arial" w:cs="Arial"/>
                <w:lang w:eastAsia="en-AU"/>
              </w:rPr>
              <w:t>Desirable</w:t>
            </w:r>
          </w:p>
        </w:tc>
        <w:tc>
          <w:tcPr>
            <w:tcW w:w="1966" w:type="dxa"/>
            <w:tcBorders>
              <w:top w:val="single" w:sz="36"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6E1E281B" w14:textId="6B9EE04E" w:rsidR="002D7958" w:rsidRPr="000F5E4E" w:rsidRDefault="002D7958" w:rsidP="002D7958">
            <w:pPr>
              <w:tabs>
                <w:tab w:val="left" w:pos="453"/>
              </w:tabs>
              <w:kinsoku w:val="0"/>
              <w:overflowPunct w:val="0"/>
              <w:autoSpaceDE w:val="0"/>
              <w:autoSpaceDN w:val="0"/>
              <w:adjustRightInd w:val="0"/>
              <w:spacing w:after="0" w:line="252" w:lineRule="exact"/>
              <w:ind w:left="152"/>
              <w:jc w:val="both"/>
              <w:rPr>
                <w:rFonts w:ascii="Arial" w:eastAsia="Times New Roman" w:hAnsi="Arial" w:cs="Arial"/>
                <w:lang w:eastAsia="en-AU"/>
              </w:rPr>
            </w:pPr>
            <w:r>
              <w:rPr>
                <w:rFonts w:ascii="Arial" w:eastAsia="Times New Roman" w:hAnsi="Arial" w:cs="Arial"/>
                <w:lang w:eastAsia="en-AU"/>
              </w:rPr>
              <w:t>Mandatory</w:t>
            </w:r>
          </w:p>
        </w:tc>
      </w:tr>
      <w:tr w:rsidR="002D7958" w:rsidRPr="000F5E4E" w14:paraId="748A2316" w14:textId="77777777" w:rsidTr="00EB790C">
        <w:trPr>
          <w:gridAfter w:val="2"/>
          <w:wAfter w:w="4713" w:type="dxa"/>
          <w:trHeight w:val="922"/>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08561330" w14:textId="6D5B34F2" w:rsidR="002D7958" w:rsidRPr="00511900" w:rsidRDefault="002D7958" w:rsidP="002D7958">
            <w:pPr>
              <w:kinsoku w:val="0"/>
              <w:overflowPunct w:val="0"/>
              <w:autoSpaceDE w:val="0"/>
              <w:autoSpaceDN w:val="0"/>
              <w:adjustRightInd w:val="0"/>
              <w:spacing w:before="77" w:after="0" w:line="256" w:lineRule="auto"/>
              <w:ind w:left="154" w:right="7"/>
              <w:rPr>
                <w:rFonts w:ascii="Arial" w:eastAsia="Times New Roman" w:hAnsi="Arial" w:cs="Arial"/>
                <w:b/>
                <w:bCs/>
                <w:spacing w:val="-4"/>
                <w:lang w:eastAsia="en-AU"/>
              </w:rPr>
            </w:pPr>
            <w:r w:rsidRPr="00511900">
              <w:t>Detailed design drawings, documents, and technical specifications beyond conceptual, sketch or preliminary documentation phase.</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006D905C" w14:textId="524E3718" w:rsidR="002D7958" w:rsidRPr="00CD5138" w:rsidRDefault="002D7958" w:rsidP="002D7958">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 xml:space="preserve">If available (and </w:t>
            </w:r>
            <w:r w:rsidRPr="00CD5138">
              <w:rPr>
                <w:rFonts w:ascii="Arial" w:eastAsia="Times New Roman" w:hAnsi="Arial" w:cs="Arial"/>
                <w:spacing w:val="-2"/>
                <w:lang w:eastAsia="en-AU"/>
              </w:rPr>
              <w:t>applicable</w:t>
            </w:r>
            <w:r>
              <w:rPr>
                <w:rFonts w:ascii="Arial" w:eastAsia="Times New Roman" w:hAnsi="Arial" w:cs="Arial"/>
                <w:spacing w:val="-2"/>
                <w:lang w:eastAsia="en-AU"/>
              </w:rPr>
              <w:t>)</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692AC2D8" w14:textId="2E391C38" w:rsidR="002D7958" w:rsidRPr="000F5E4E" w:rsidRDefault="33A0B347" w:rsidP="002D7958">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Pr>
                <w:rFonts w:ascii="Arial" w:eastAsia="Times New Roman" w:hAnsi="Arial" w:cs="Arial"/>
                <w:spacing w:val="-2"/>
                <w:lang w:eastAsia="en-AU"/>
              </w:rPr>
              <w:t xml:space="preserve"> </w:t>
            </w:r>
            <w:r w:rsidR="1AF9BE9B">
              <w:rPr>
                <w:rFonts w:ascii="Arial" w:eastAsia="Times New Roman" w:hAnsi="Arial" w:cs="Arial"/>
                <w:spacing w:val="-2"/>
                <w:lang w:eastAsia="en-AU"/>
              </w:rPr>
              <w:t xml:space="preserve"> </w:t>
            </w:r>
            <w:r>
              <w:rPr>
                <w:rFonts w:ascii="Arial" w:eastAsia="Times New Roman" w:hAnsi="Arial" w:cs="Arial"/>
                <w:spacing w:val="-2"/>
                <w:lang w:eastAsia="en-AU"/>
              </w:rPr>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E1E1EA3" w14:textId="5A0E547A" w:rsidR="002D7958" w:rsidRPr="000F5E4E" w:rsidRDefault="002D7958" w:rsidP="002D7958">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5C546F" w:rsidRPr="000F5E4E" w14:paraId="38C915F5" w14:textId="77777777" w:rsidTr="00EB790C">
        <w:trPr>
          <w:trHeight w:val="41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0E73C663" w14:textId="308EFDF0" w:rsidR="005C546F" w:rsidRPr="009471BE" w:rsidRDefault="005C546F" w:rsidP="005C546F">
            <w:pPr>
              <w:kinsoku w:val="0"/>
              <w:overflowPunct w:val="0"/>
              <w:autoSpaceDE w:val="0"/>
              <w:autoSpaceDN w:val="0"/>
              <w:adjustRightInd w:val="0"/>
              <w:spacing w:before="77" w:after="0" w:line="256" w:lineRule="auto"/>
              <w:ind w:left="154" w:right="7"/>
            </w:pPr>
            <w:r w:rsidRPr="009471BE">
              <w:t>Completed “Project Budget Summary Template”</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0A8E7712" w14:textId="76B1F837" w:rsidR="005C546F" w:rsidRPr="009471BE"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sidRPr="009471BE">
              <w:rPr>
                <w:rFonts w:ascii="Arial" w:eastAsia="Times New Roman" w:hAnsi="Arial" w:cs="Arial"/>
                <w:spacing w:val="-2"/>
                <w:lang w:eastAsia="en-AU"/>
              </w:rPr>
              <w:t>Mandatory</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167A9C5F" w14:textId="3315EEE6" w:rsidR="005C546F" w:rsidRPr="009471BE" w:rsidRDefault="06FC834F"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t xml:space="preserve">  </w:t>
            </w:r>
            <w:r w:rsidR="475D0FF2">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78CDB024" w14:textId="7A1EF2CA" w:rsidR="005C546F" w:rsidRPr="009471BE" w:rsidRDefault="005C546F" w:rsidP="005C546F">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sidRPr="009471BE">
              <w:t>Mandatory</w:t>
            </w:r>
          </w:p>
        </w:tc>
        <w:tc>
          <w:tcPr>
            <w:tcW w:w="2300" w:type="dxa"/>
          </w:tcPr>
          <w:p w14:paraId="05EB47CC" w14:textId="77777777" w:rsidR="005C546F" w:rsidRPr="000F5E4E" w:rsidRDefault="005C546F" w:rsidP="005C546F">
            <w:pPr>
              <w:spacing w:after="0" w:line="240" w:lineRule="auto"/>
            </w:pPr>
          </w:p>
        </w:tc>
        <w:tc>
          <w:tcPr>
            <w:tcW w:w="2413" w:type="dxa"/>
          </w:tcPr>
          <w:p w14:paraId="2E2E142F" w14:textId="77777777" w:rsidR="005C546F" w:rsidRPr="000F5E4E" w:rsidRDefault="005C546F" w:rsidP="005C546F">
            <w:pPr>
              <w:spacing w:after="0" w:line="240" w:lineRule="auto"/>
            </w:pPr>
          </w:p>
        </w:tc>
      </w:tr>
      <w:tr w:rsidR="005C546F" w:rsidRPr="000F5E4E" w14:paraId="0EC647DF" w14:textId="77777777" w:rsidTr="00DA25AC">
        <w:trPr>
          <w:trHeight w:val="105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3E7DC73" w14:textId="18F7CF83" w:rsidR="005C546F" w:rsidRPr="001E16B8" w:rsidRDefault="005C546F" w:rsidP="005C546F">
            <w:pPr>
              <w:kinsoku w:val="0"/>
              <w:overflowPunct w:val="0"/>
              <w:autoSpaceDE w:val="0"/>
              <w:autoSpaceDN w:val="0"/>
              <w:adjustRightInd w:val="0"/>
              <w:spacing w:before="77" w:after="0" w:line="256" w:lineRule="auto"/>
              <w:ind w:left="154" w:right="7"/>
            </w:pPr>
            <w:r w:rsidRPr="001E16B8">
              <w:t xml:space="preserve">Detailed cost plan from an independent professional </w:t>
            </w:r>
            <w:r w:rsidRPr="00C24C65">
              <w:rPr>
                <w:b/>
              </w:rPr>
              <w:t>quantity surveyor</w:t>
            </w:r>
            <w:r w:rsidRPr="001E16B8">
              <w:t>, which includes acceptable allowances for design, construction contingencies, escalation, and cost risk</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78FE38B" w14:textId="57935EB1"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 xml:space="preserve">If available (and </w:t>
            </w:r>
            <w:r w:rsidRPr="00CD5138">
              <w:rPr>
                <w:rFonts w:ascii="Arial" w:eastAsia="Times New Roman" w:hAnsi="Arial" w:cs="Arial"/>
                <w:spacing w:val="-2"/>
                <w:lang w:eastAsia="en-AU"/>
              </w:rPr>
              <w:t>applicable</w:t>
            </w:r>
            <w:r>
              <w:rPr>
                <w:rFonts w:ascii="Arial" w:eastAsia="Times New Roman" w:hAnsi="Arial" w:cs="Arial"/>
                <w:spacing w:val="-2"/>
                <w:lang w:eastAsia="en-AU"/>
              </w:rPr>
              <w:t>)</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3101121A" w14:textId="0DA6A5A3" w:rsidR="005C546F" w:rsidRPr="000F5E4E" w:rsidRDefault="3EC7D4D5"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sidRPr="00151E42">
              <w:rPr>
                <w:rFonts w:ascii="Arial" w:eastAsia="Times New Roman" w:hAnsi="Arial" w:cs="Arial"/>
                <w:spacing w:val="-2"/>
                <w:lang w:eastAsia="en-AU"/>
              </w:rPr>
              <w:t xml:space="preserve">  </w:t>
            </w:r>
            <w:r w:rsidR="475D0FF2" w:rsidRPr="00151E42">
              <w:rPr>
                <w:rFonts w:ascii="Arial" w:eastAsia="Times New Roman" w:hAnsi="Arial" w:cs="Arial"/>
                <w:spacing w:val="-2"/>
                <w:lang w:eastAsia="en-AU"/>
              </w:rPr>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11203F9F" w14:textId="6B62D317" w:rsidR="005C546F" w:rsidRPr="000F5E4E" w:rsidRDefault="005C546F" w:rsidP="005C546F">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c>
          <w:tcPr>
            <w:tcW w:w="2300" w:type="dxa"/>
          </w:tcPr>
          <w:p w14:paraId="1D3577E0" w14:textId="77777777" w:rsidR="005C546F" w:rsidRPr="000F5E4E" w:rsidRDefault="005C546F" w:rsidP="005C546F">
            <w:pPr>
              <w:spacing w:after="0" w:line="240" w:lineRule="auto"/>
            </w:pPr>
          </w:p>
        </w:tc>
        <w:tc>
          <w:tcPr>
            <w:tcW w:w="2413" w:type="dxa"/>
          </w:tcPr>
          <w:p w14:paraId="2744A04C" w14:textId="77777777" w:rsidR="005C546F" w:rsidRPr="000F5E4E" w:rsidRDefault="005C546F" w:rsidP="005C546F">
            <w:pPr>
              <w:spacing w:after="0" w:line="240" w:lineRule="auto"/>
            </w:pPr>
          </w:p>
        </w:tc>
      </w:tr>
      <w:tr w:rsidR="005C546F" w:rsidRPr="000F5E4E" w14:paraId="18F1E353" w14:textId="33136BBB" w:rsidTr="00DA25AC">
        <w:trPr>
          <w:trHeight w:val="67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3BB5C56F" w14:textId="77777777" w:rsidR="005C546F" w:rsidRPr="001E16B8" w:rsidRDefault="005C546F" w:rsidP="005C546F">
            <w:pPr>
              <w:kinsoku w:val="0"/>
              <w:overflowPunct w:val="0"/>
              <w:autoSpaceDE w:val="0"/>
              <w:autoSpaceDN w:val="0"/>
              <w:adjustRightInd w:val="0"/>
              <w:spacing w:before="77" w:after="0" w:line="256" w:lineRule="auto"/>
              <w:ind w:left="154" w:right="7"/>
            </w:pPr>
            <w:r w:rsidRPr="00C22D63">
              <w:t>Documentation is complete and procurement processes in place to enable invitation of market tenders for construction / delivery quotations</w:t>
            </w:r>
            <w:r w:rsidRPr="001E16B8">
              <w:t>.</w:t>
            </w:r>
          </w:p>
          <w:p w14:paraId="51BF7B44" w14:textId="006401CA" w:rsidR="005C546F" w:rsidRPr="001E16B8" w:rsidRDefault="00F834C0" w:rsidP="00F834C0">
            <w:pPr>
              <w:pStyle w:val="DHHSbullet1"/>
              <w:tabs>
                <w:tab w:val="left" w:pos="3640"/>
              </w:tabs>
              <w:ind w:left="360"/>
            </w:pPr>
            <w:r>
              <w:t>- T</w:t>
            </w:r>
            <w:r w:rsidR="005C546F" w:rsidRPr="001E16B8">
              <w:t xml:space="preserve">ender documentation including </w:t>
            </w:r>
            <w:r w:rsidR="005C546F">
              <w:t>agency endorsed procurement plan and contractor engagement brief.</w:t>
            </w:r>
            <w:r w:rsidR="005C546F" w:rsidRPr="001E16B8">
              <w:t xml:space="preserve"> </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5E3E0A39" w14:textId="42F09C5E"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39E8B8A5" w14:textId="4E884EA6" w:rsidR="005C546F" w:rsidRPr="000F5E4E" w:rsidRDefault="005C546F" w:rsidP="005C546F">
            <w:pPr>
              <w:kinsoku w:val="0"/>
              <w:overflowPunct w:val="0"/>
              <w:autoSpaceDE w:val="0"/>
              <w:autoSpaceDN w:val="0"/>
              <w:adjustRightInd w:val="0"/>
              <w:spacing w:before="71" w:after="0" w:line="252" w:lineRule="auto"/>
              <w:ind w:left="154" w:right="306"/>
              <w:rPr>
                <w:rFonts w:ascii="Arial" w:eastAsia="Times New Roman" w:hAnsi="Arial" w:cs="Arial"/>
                <w:spacing w:val="-2"/>
                <w:lang w:eastAsia="en-AU"/>
              </w:rPr>
            </w:pPr>
            <w:r>
              <w:rPr>
                <w:rFonts w:ascii="Arial" w:eastAsia="Times New Roman" w:hAnsi="Arial" w:cs="Arial"/>
                <w:spacing w:val="-2"/>
                <w:lang w:eastAsia="en-AU"/>
              </w:rPr>
              <w:t>Desirable</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30005CB9" w14:textId="75BC5BC9" w:rsidR="005C546F" w:rsidRPr="000F5E4E" w:rsidRDefault="73441527" w:rsidP="6942725A">
            <w:pPr>
              <w:tabs>
                <w:tab w:val="left" w:pos="453"/>
              </w:tabs>
              <w:kinsoku w:val="0"/>
              <w:overflowPunct w:val="0"/>
              <w:autoSpaceDE w:val="0"/>
              <w:autoSpaceDN w:val="0"/>
              <w:adjustRightInd w:val="0"/>
              <w:spacing w:after="0" w:line="250" w:lineRule="exact"/>
              <w:rPr>
                <w:rFonts w:ascii="Arial" w:eastAsia="Times New Roman" w:hAnsi="Arial" w:cs="Arial"/>
                <w:lang w:eastAsia="en-AU"/>
              </w:rPr>
            </w:pPr>
            <w:r w:rsidRPr="6942725A">
              <w:rPr>
                <w:rFonts w:ascii="Arial" w:eastAsia="Times New Roman" w:hAnsi="Arial" w:cs="Arial"/>
                <w:lang w:eastAsia="en-AU"/>
              </w:rPr>
              <w:t xml:space="preserve">  </w:t>
            </w:r>
            <w:r w:rsidR="475D0FF2" w:rsidRPr="6942725A">
              <w:rPr>
                <w:rFonts w:ascii="Arial" w:eastAsia="Times New Roman" w:hAnsi="Arial" w:cs="Arial"/>
                <w:lang w:eastAsia="en-AU"/>
              </w:rPr>
              <w:t>Desirable</w:t>
            </w:r>
          </w:p>
        </w:tc>
        <w:tc>
          <w:tcPr>
            <w:tcW w:w="2300" w:type="dxa"/>
          </w:tcPr>
          <w:p w14:paraId="0B18B57C" w14:textId="77777777" w:rsidR="005C546F" w:rsidRPr="000F5E4E" w:rsidRDefault="005C546F" w:rsidP="005C546F">
            <w:pPr>
              <w:spacing w:after="0" w:line="240" w:lineRule="auto"/>
            </w:pPr>
          </w:p>
        </w:tc>
        <w:tc>
          <w:tcPr>
            <w:tcW w:w="2413" w:type="dxa"/>
          </w:tcPr>
          <w:p w14:paraId="4DF713A3" w14:textId="77777777" w:rsidR="005C546F" w:rsidRPr="000F5E4E" w:rsidRDefault="005C546F" w:rsidP="005C546F">
            <w:pPr>
              <w:spacing w:after="0" w:line="240" w:lineRule="auto"/>
            </w:pPr>
          </w:p>
        </w:tc>
      </w:tr>
      <w:tr w:rsidR="005C546F" w:rsidRPr="000F5E4E" w14:paraId="1E83398C" w14:textId="77777777" w:rsidTr="00DA25AC">
        <w:trPr>
          <w:gridAfter w:val="2"/>
          <w:wAfter w:w="4713" w:type="dxa"/>
          <w:trHeight w:val="687"/>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6EA02672" w14:textId="3B90226C" w:rsidR="005C546F" w:rsidRPr="001E16B8" w:rsidRDefault="005C546F" w:rsidP="005C546F">
            <w:pPr>
              <w:kinsoku w:val="0"/>
              <w:overflowPunct w:val="0"/>
              <w:autoSpaceDE w:val="0"/>
              <w:autoSpaceDN w:val="0"/>
              <w:adjustRightInd w:val="0"/>
              <w:spacing w:before="77" w:after="0" w:line="256" w:lineRule="auto"/>
              <w:ind w:left="154" w:right="7"/>
            </w:pPr>
            <w:r w:rsidRPr="001E16B8">
              <w:t>Schedule of specialist medical equipment (including cost estimates for individual items)</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0CFBE9C2" w14:textId="0AC27C9E"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10EFD8D4" w14:textId="2980D1A6" w:rsidR="005C546F" w:rsidRPr="000F5E4E" w:rsidRDefault="4F7D765D"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sidRPr="002A75A9">
              <w:rPr>
                <w:rFonts w:ascii="Arial" w:eastAsia="Times New Roman" w:hAnsi="Arial" w:cs="Arial"/>
                <w:spacing w:val="-2"/>
                <w:lang w:eastAsia="en-AU"/>
              </w:rPr>
              <w:t xml:space="preserve">  </w:t>
            </w:r>
            <w:r w:rsidR="475D0FF2" w:rsidRPr="002A75A9">
              <w:rPr>
                <w:rFonts w:ascii="Arial" w:eastAsia="Times New Roman" w:hAnsi="Arial" w:cs="Arial"/>
                <w:spacing w:val="-2"/>
                <w:lang w:eastAsia="en-AU"/>
              </w:rPr>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5C5E08C4" w14:textId="0E6E1337" w:rsidR="005C546F" w:rsidRPr="000F5E4E" w:rsidRDefault="005C546F" w:rsidP="005C546F">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5C546F" w:rsidRPr="000F5E4E" w14:paraId="2FB1E9E8" w14:textId="77777777" w:rsidTr="00DA25AC">
        <w:trPr>
          <w:gridAfter w:val="2"/>
          <w:wAfter w:w="4713" w:type="dxa"/>
          <w:trHeight w:val="105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59C66710" w14:textId="54F7BF98" w:rsidR="005C546F" w:rsidRPr="001E16B8" w:rsidRDefault="005C546F" w:rsidP="005C546F">
            <w:pPr>
              <w:kinsoku w:val="0"/>
              <w:overflowPunct w:val="0"/>
              <w:autoSpaceDE w:val="0"/>
              <w:autoSpaceDN w:val="0"/>
              <w:adjustRightInd w:val="0"/>
              <w:spacing w:before="77" w:after="0" w:line="256" w:lineRule="auto"/>
              <w:ind w:left="154" w:right="7"/>
            </w:pPr>
            <w:r w:rsidRPr="001E16B8">
              <w:t>Realistic timeframes for completion, accompanied by an appropriately detailed programme and timeline predictions in line with VHBA milestone dates</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23E439AB" w14:textId="6C1DC570"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2B6CB4FE" w14:textId="3DBA1C78" w:rsidR="005C546F" w:rsidRDefault="4A5D9D81"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Pr>
                <w:rFonts w:ascii="Arial" w:eastAsia="Times New Roman" w:hAnsi="Arial" w:cs="Arial"/>
                <w:spacing w:val="-2"/>
                <w:lang w:eastAsia="en-AU"/>
              </w:rPr>
              <w:t xml:space="preserve">  </w:t>
            </w:r>
            <w:r w:rsidR="475D0FF2">
              <w:rPr>
                <w:rFonts w:ascii="Arial" w:eastAsia="Times New Roman" w:hAnsi="Arial" w:cs="Arial"/>
                <w:spacing w:val="-2"/>
                <w:lang w:eastAsia="en-AU"/>
              </w:rPr>
              <w:t>Desirable</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0468487F" w14:textId="16B91D1B" w:rsidR="005C546F" w:rsidRDefault="005C546F" w:rsidP="005C546F">
            <w:pPr>
              <w:tabs>
                <w:tab w:val="left" w:pos="453"/>
              </w:tabs>
              <w:kinsoku w:val="0"/>
              <w:overflowPunct w:val="0"/>
              <w:autoSpaceDE w:val="0"/>
              <w:autoSpaceDN w:val="0"/>
              <w:adjustRightInd w:val="0"/>
              <w:spacing w:after="0" w:line="250" w:lineRule="exact"/>
              <w:ind w:left="152"/>
              <w:rPr>
                <w:rFonts w:ascii="Arial" w:eastAsia="Times New Roman" w:hAnsi="Arial" w:cs="Arial"/>
                <w:lang w:eastAsia="en-AU"/>
              </w:rPr>
            </w:pPr>
            <w:r>
              <w:rPr>
                <w:rFonts w:ascii="Arial" w:eastAsia="Times New Roman" w:hAnsi="Arial" w:cs="Arial"/>
                <w:lang w:eastAsia="en-AU"/>
              </w:rPr>
              <w:t>Mandatory</w:t>
            </w:r>
          </w:p>
        </w:tc>
      </w:tr>
      <w:tr w:rsidR="005C546F" w:rsidRPr="000F5E4E" w14:paraId="3D6A09E7" w14:textId="77777777" w:rsidTr="00DA25AC">
        <w:trPr>
          <w:gridAfter w:val="2"/>
          <w:wAfter w:w="4713" w:type="dxa"/>
          <w:trHeight w:val="105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A09F7DE" w14:textId="55568B21" w:rsidR="005C546F" w:rsidRPr="001E16B8" w:rsidRDefault="005C546F" w:rsidP="005C546F">
            <w:pPr>
              <w:kinsoku w:val="0"/>
              <w:overflowPunct w:val="0"/>
              <w:autoSpaceDE w:val="0"/>
              <w:autoSpaceDN w:val="0"/>
              <w:adjustRightInd w:val="0"/>
              <w:spacing w:before="77" w:after="0" w:line="256" w:lineRule="auto"/>
              <w:ind w:left="154" w:right="7"/>
            </w:pPr>
            <w:r>
              <w:lastRenderedPageBreak/>
              <w:t xml:space="preserve">Regulatory approvals (town planning, RBS building compliance assessment, Fire Safety Engineer Brief, Victorian Pharmaceutical Board approvals etc are in place and conditions able to be satisfied within Total Estimated Investment (TEI) </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4CAD90A7" w14:textId="37E36433"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7B76ED7D" w14:textId="7D554B4B" w:rsidR="005C546F" w:rsidRDefault="35D255E2"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sidRPr="00C241C4">
              <w:rPr>
                <w:rFonts w:ascii="Arial" w:eastAsia="Times New Roman" w:hAnsi="Arial" w:cs="Arial"/>
                <w:spacing w:val="-2"/>
                <w:lang w:eastAsia="en-AU"/>
              </w:rPr>
              <w:t xml:space="preserve">  </w:t>
            </w:r>
            <w:r w:rsidR="475D0FF2" w:rsidRPr="00C241C4">
              <w:rPr>
                <w:rFonts w:ascii="Arial" w:eastAsia="Times New Roman" w:hAnsi="Arial" w:cs="Arial"/>
                <w:spacing w:val="-2"/>
                <w:lang w:eastAsia="en-AU"/>
              </w:rPr>
              <w:t>Desirable</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1C81DF8E" w14:textId="6BC02DC0" w:rsidR="005C546F" w:rsidRDefault="3DB58F6F" w:rsidP="005C546F">
            <w:pPr>
              <w:tabs>
                <w:tab w:val="left" w:pos="453"/>
              </w:tabs>
              <w:kinsoku w:val="0"/>
              <w:overflowPunct w:val="0"/>
              <w:autoSpaceDE w:val="0"/>
              <w:autoSpaceDN w:val="0"/>
              <w:adjustRightInd w:val="0"/>
              <w:spacing w:after="0" w:line="250" w:lineRule="exact"/>
              <w:rPr>
                <w:rFonts w:ascii="Arial" w:eastAsia="Times New Roman" w:hAnsi="Arial" w:cs="Arial"/>
                <w:lang w:eastAsia="en-AU"/>
              </w:rPr>
            </w:pPr>
            <w:r w:rsidRPr="6942725A">
              <w:rPr>
                <w:rFonts w:ascii="Arial" w:eastAsia="Times New Roman" w:hAnsi="Arial" w:cs="Arial"/>
                <w:lang w:eastAsia="en-AU"/>
              </w:rPr>
              <w:t xml:space="preserve">  </w:t>
            </w:r>
            <w:r w:rsidR="475D0FF2" w:rsidRPr="6942725A">
              <w:rPr>
                <w:rFonts w:ascii="Arial" w:eastAsia="Times New Roman" w:hAnsi="Arial" w:cs="Arial"/>
                <w:lang w:eastAsia="en-AU"/>
              </w:rPr>
              <w:t>Mandatory</w:t>
            </w:r>
          </w:p>
        </w:tc>
      </w:tr>
      <w:tr w:rsidR="005C546F" w:rsidRPr="000F5E4E" w14:paraId="04B5AEA6" w14:textId="77777777" w:rsidTr="00DA25AC">
        <w:trPr>
          <w:gridAfter w:val="2"/>
          <w:wAfter w:w="4713" w:type="dxa"/>
          <w:trHeight w:val="1053"/>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4A5A1610" w14:textId="197D4317" w:rsidR="005C546F" w:rsidRPr="001E16B8" w:rsidRDefault="005C546F" w:rsidP="005C546F">
            <w:pPr>
              <w:kinsoku w:val="0"/>
              <w:overflowPunct w:val="0"/>
              <w:autoSpaceDE w:val="0"/>
              <w:autoSpaceDN w:val="0"/>
              <w:adjustRightInd w:val="0"/>
              <w:spacing w:before="77" w:after="0" w:line="256" w:lineRule="auto"/>
              <w:ind w:left="154" w:right="7"/>
            </w:pPr>
            <w:r w:rsidRPr="001E16B8">
              <w:t>Other information may include photographs, evidence of non-compliance, audit or non-compliance reports, Process Improvement Notices etc</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6B4A9409" w14:textId="588A69BF"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7D0D3508" w14:textId="61A64304" w:rsidR="005C546F" w:rsidRDefault="3CE7DDC4" w:rsidP="6942725A">
            <w:pPr>
              <w:kinsoku w:val="0"/>
              <w:overflowPunct w:val="0"/>
              <w:autoSpaceDE w:val="0"/>
              <w:autoSpaceDN w:val="0"/>
              <w:adjustRightInd w:val="0"/>
              <w:spacing w:before="71" w:after="0" w:line="252" w:lineRule="auto"/>
              <w:ind w:right="306"/>
              <w:rPr>
                <w:rFonts w:ascii="Arial" w:eastAsia="Times New Roman" w:hAnsi="Arial" w:cs="Arial"/>
                <w:spacing w:val="-2"/>
                <w:lang w:eastAsia="en-AU"/>
              </w:rPr>
            </w:pPr>
            <w:r>
              <w:rPr>
                <w:rFonts w:ascii="Arial" w:eastAsia="Times New Roman" w:hAnsi="Arial" w:cs="Arial"/>
                <w:spacing w:val="-2"/>
                <w:lang w:eastAsia="en-AU"/>
              </w:rPr>
              <w:t xml:space="preserve">  </w:t>
            </w:r>
            <w:r w:rsidR="475D0FF2">
              <w:rPr>
                <w:rFonts w:ascii="Arial" w:eastAsia="Times New Roman" w:hAnsi="Arial" w:cs="Arial"/>
                <w:spacing w:val="-2"/>
                <w:lang w:eastAsia="en-AU"/>
              </w:rPr>
              <w:t>Desirable</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EDEEEE" w:themeFill="accent5" w:themeFillTint="33"/>
          </w:tcPr>
          <w:p w14:paraId="7EB87035" w14:textId="46771BAC" w:rsidR="005C546F" w:rsidRDefault="64F4D1FE" w:rsidP="6942725A">
            <w:pPr>
              <w:tabs>
                <w:tab w:val="left" w:pos="453"/>
              </w:tabs>
              <w:kinsoku w:val="0"/>
              <w:overflowPunct w:val="0"/>
              <w:autoSpaceDE w:val="0"/>
              <w:autoSpaceDN w:val="0"/>
              <w:adjustRightInd w:val="0"/>
              <w:spacing w:after="0" w:line="250" w:lineRule="exact"/>
              <w:rPr>
                <w:rFonts w:ascii="Arial" w:eastAsia="Times New Roman" w:hAnsi="Arial" w:cs="Arial"/>
                <w:lang w:eastAsia="en-AU"/>
              </w:rPr>
            </w:pPr>
            <w:r w:rsidRPr="6942725A">
              <w:rPr>
                <w:rFonts w:ascii="Arial" w:eastAsia="Times New Roman" w:hAnsi="Arial" w:cs="Arial"/>
                <w:lang w:eastAsia="en-AU"/>
              </w:rPr>
              <w:t xml:space="preserve">  </w:t>
            </w:r>
            <w:r w:rsidR="475D0FF2" w:rsidRPr="6942725A">
              <w:rPr>
                <w:rFonts w:ascii="Arial" w:eastAsia="Times New Roman" w:hAnsi="Arial" w:cs="Arial"/>
                <w:lang w:eastAsia="en-AU"/>
              </w:rPr>
              <w:t>Desirable</w:t>
            </w:r>
          </w:p>
        </w:tc>
      </w:tr>
      <w:tr w:rsidR="005C546F" w:rsidRPr="000F5E4E" w14:paraId="7003B11C" w14:textId="77777777" w:rsidTr="00DA25AC">
        <w:trPr>
          <w:gridAfter w:val="2"/>
          <w:wAfter w:w="4713" w:type="dxa"/>
          <w:trHeight w:val="50"/>
        </w:trPr>
        <w:tc>
          <w:tcPr>
            <w:tcW w:w="467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56009CCE" w14:textId="794372F6" w:rsidR="005C546F" w:rsidRPr="001E16B8" w:rsidRDefault="005C546F" w:rsidP="00B0760F">
            <w:pPr>
              <w:kinsoku w:val="0"/>
              <w:overflowPunct w:val="0"/>
              <w:autoSpaceDE w:val="0"/>
              <w:autoSpaceDN w:val="0"/>
              <w:adjustRightInd w:val="0"/>
              <w:spacing w:before="77" w:after="0" w:line="256" w:lineRule="auto"/>
              <w:ind w:left="154" w:right="7"/>
            </w:pPr>
            <w:r>
              <w:t>Trade or vendor</w:t>
            </w:r>
            <w:r w:rsidRPr="001E16B8">
              <w:t xml:space="preserve"> quot</w:t>
            </w:r>
            <w:r>
              <w:t>es</w:t>
            </w:r>
            <w:r w:rsidRPr="001E16B8">
              <w:t xml:space="preserve"> </w:t>
            </w:r>
            <w:r>
              <w:t>received for projects less than $0.5 million.</w:t>
            </w:r>
          </w:p>
        </w:tc>
        <w:tc>
          <w:tcPr>
            <w:tcW w:w="1418"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3A446A8F" w14:textId="2B81D1ED" w:rsidR="005C546F" w:rsidRPr="00CD5138" w:rsidRDefault="005C546F" w:rsidP="005C546F">
            <w:pPr>
              <w:kinsoku w:val="0"/>
              <w:overflowPunct w:val="0"/>
              <w:autoSpaceDE w:val="0"/>
              <w:autoSpaceDN w:val="0"/>
              <w:adjustRightInd w:val="0"/>
              <w:spacing w:before="71" w:after="0" w:line="240" w:lineRule="auto"/>
              <w:ind w:left="154"/>
              <w:rPr>
                <w:rFonts w:ascii="Arial" w:eastAsia="Times New Roman" w:hAnsi="Arial" w:cs="Arial"/>
                <w:spacing w:val="-2"/>
                <w:lang w:eastAsia="en-AU"/>
              </w:rPr>
            </w:pPr>
            <w:r>
              <w:rPr>
                <w:rFonts w:ascii="Arial" w:eastAsia="Times New Roman" w:hAnsi="Arial" w:cs="Arial"/>
                <w:spacing w:val="-2"/>
                <w:lang w:eastAsia="en-AU"/>
              </w:rPr>
              <w:t>If available</w:t>
            </w:r>
          </w:p>
        </w:tc>
        <w:tc>
          <w:tcPr>
            <w:tcW w:w="1984"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708C67D2" w14:textId="2E41B817" w:rsidR="005C546F" w:rsidRPr="005B1508" w:rsidRDefault="1498F53E" w:rsidP="6942725A">
            <w:pPr>
              <w:kinsoku w:val="0"/>
              <w:overflowPunct w:val="0"/>
              <w:autoSpaceDE w:val="0"/>
              <w:autoSpaceDN w:val="0"/>
              <w:adjustRightInd w:val="0"/>
              <w:spacing w:before="77" w:after="0" w:line="256" w:lineRule="auto"/>
              <w:ind w:right="7"/>
            </w:pPr>
            <w:r>
              <w:t xml:space="preserve">  </w:t>
            </w:r>
            <w:r w:rsidR="475D0FF2">
              <w:t>Mandatory</w:t>
            </w:r>
          </w:p>
        </w:tc>
        <w:tc>
          <w:tcPr>
            <w:tcW w:w="1966" w:type="dxa"/>
            <w:tcBorders>
              <w:top w:val="single" w:sz="12" w:space="0" w:color="FFFFFF" w:themeColor="background2"/>
              <w:left w:val="single" w:sz="12" w:space="0" w:color="FFFFFF" w:themeColor="background2"/>
              <w:bottom w:val="single" w:sz="12" w:space="0" w:color="FFFFFF" w:themeColor="background2"/>
              <w:right w:val="single" w:sz="12" w:space="0" w:color="FFFFFF" w:themeColor="background2"/>
            </w:tcBorders>
            <w:shd w:val="clear" w:color="auto" w:fill="DCDDDE" w:themeFill="accent5" w:themeFillTint="66"/>
          </w:tcPr>
          <w:p w14:paraId="5577CD16" w14:textId="75E1D662" w:rsidR="005C546F" w:rsidRPr="005B1508" w:rsidRDefault="4A81274C" w:rsidP="6942725A">
            <w:pPr>
              <w:kinsoku w:val="0"/>
              <w:overflowPunct w:val="0"/>
              <w:autoSpaceDE w:val="0"/>
              <w:autoSpaceDN w:val="0"/>
              <w:adjustRightInd w:val="0"/>
              <w:spacing w:before="77" w:after="0" w:line="256" w:lineRule="auto"/>
              <w:ind w:right="7"/>
            </w:pPr>
            <w:r>
              <w:t xml:space="preserve">  </w:t>
            </w:r>
            <w:r w:rsidR="475D0FF2">
              <w:t>Not Applicable</w:t>
            </w:r>
          </w:p>
        </w:tc>
      </w:tr>
    </w:tbl>
    <w:p w14:paraId="5376597B" w14:textId="00B75D5B" w:rsidR="0087324A" w:rsidRDefault="008855E1" w:rsidP="00622924">
      <w:r w:rsidRPr="006D38DD">
        <w:t xml:space="preserve">New Stream 1 projects submitted by health services which are deemed not ready for implementation may be excluded from consideration at </w:t>
      </w:r>
      <w:r w:rsidR="004A396D">
        <w:t>the Department / VHBA’s</w:t>
      </w:r>
      <w:r w:rsidRPr="006D38DD">
        <w:t xml:space="preserve"> discretion.</w:t>
      </w:r>
    </w:p>
    <w:p w14:paraId="3F3828DB" w14:textId="6D8941D2" w:rsidR="00622924" w:rsidRPr="00622924" w:rsidRDefault="7C60A25B" w:rsidP="3F871A60">
      <w:pPr>
        <w:keepNext/>
        <w:keepLines/>
        <w:spacing w:before="240" w:after="90" w:line="240" w:lineRule="auto"/>
        <w:outlineLvl w:val="1"/>
        <w:rPr>
          <w:rFonts w:asciiTheme="majorHAnsi" w:eastAsia="Times New Roman" w:hAnsiTheme="majorHAnsi"/>
          <w:b/>
          <w:bCs/>
          <w:color w:val="5C7281"/>
          <w:sz w:val="28"/>
          <w:szCs w:val="28"/>
        </w:rPr>
      </w:pPr>
      <w:bookmarkStart w:id="33" w:name="_Toc132984495"/>
      <w:bookmarkStart w:id="34" w:name="_Toc183023985"/>
      <w:r w:rsidRPr="3F871A60">
        <w:rPr>
          <w:rFonts w:asciiTheme="majorHAnsi" w:eastAsia="Times New Roman" w:hAnsiTheme="majorHAnsi"/>
          <w:b/>
          <w:bCs/>
          <w:color w:val="5C7281"/>
          <w:sz w:val="28"/>
          <w:szCs w:val="28"/>
        </w:rPr>
        <w:t>2022-23</w:t>
      </w:r>
      <w:r w:rsidR="007853B2">
        <w:rPr>
          <w:rFonts w:asciiTheme="majorHAnsi" w:eastAsia="Times New Roman" w:hAnsiTheme="majorHAnsi"/>
          <w:b/>
          <w:bCs/>
          <w:color w:val="5C7281"/>
          <w:sz w:val="28"/>
          <w:szCs w:val="28"/>
        </w:rPr>
        <w:t xml:space="preserve"> and 2023-24</w:t>
      </w:r>
      <w:r w:rsidRPr="3F871A60">
        <w:rPr>
          <w:rFonts w:asciiTheme="majorHAnsi" w:eastAsia="Times New Roman" w:hAnsiTheme="majorHAnsi"/>
          <w:b/>
          <w:bCs/>
          <w:color w:val="5C7281"/>
          <w:sz w:val="28"/>
          <w:szCs w:val="28"/>
        </w:rPr>
        <w:t xml:space="preserve"> </w:t>
      </w:r>
      <w:r w:rsidR="65829185" w:rsidRPr="3F871A60">
        <w:rPr>
          <w:rFonts w:asciiTheme="majorHAnsi" w:eastAsia="Times New Roman" w:hAnsiTheme="majorHAnsi"/>
          <w:b/>
          <w:bCs/>
          <w:color w:val="5C7281"/>
          <w:sz w:val="28"/>
          <w:szCs w:val="28"/>
        </w:rPr>
        <w:t xml:space="preserve">Stream 2 Projects </w:t>
      </w:r>
      <w:r w:rsidR="109276CE" w:rsidRPr="3F871A60">
        <w:rPr>
          <w:rFonts w:asciiTheme="majorHAnsi" w:eastAsia="Times New Roman" w:hAnsiTheme="majorHAnsi"/>
          <w:b/>
          <w:bCs/>
          <w:color w:val="5C7281"/>
          <w:sz w:val="28"/>
          <w:szCs w:val="28"/>
        </w:rPr>
        <w:t>in progress</w:t>
      </w:r>
      <w:bookmarkEnd w:id="33"/>
      <w:bookmarkEnd w:id="34"/>
    </w:p>
    <w:p w14:paraId="1D5F3AAD" w14:textId="0F978078" w:rsidR="00C0056C" w:rsidRDefault="00BE517D" w:rsidP="00587EE1">
      <w:r>
        <w:t>Current 2022/23</w:t>
      </w:r>
      <w:r w:rsidR="1A09F095">
        <w:t xml:space="preserve"> or 2023/24</w:t>
      </w:r>
      <w:r>
        <w:t xml:space="preserve"> Stream 2 projects</w:t>
      </w:r>
      <w:r w:rsidR="004E2CED">
        <w:t xml:space="preserve"> that </w:t>
      </w:r>
      <w:r w:rsidR="00F07CDA">
        <w:t xml:space="preserve">are ready to convert to Stream 1 will be required to apply for Stream 1 funding as part of the </w:t>
      </w:r>
      <w:r w:rsidR="7DF93AD1">
        <w:t>2024-25</w:t>
      </w:r>
      <w:r w:rsidR="00B3398B">
        <w:t xml:space="preserve"> round.  </w:t>
      </w:r>
      <w:r w:rsidR="007E128F">
        <w:t xml:space="preserve">These </w:t>
      </w:r>
      <w:r w:rsidR="002A5283">
        <w:t xml:space="preserve">projects </w:t>
      </w:r>
      <w:r w:rsidR="00845548">
        <w:t xml:space="preserve">will be evaluated through the standard process described in these guidelines. </w:t>
      </w:r>
    </w:p>
    <w:p w14:paraId="7CB85594" w14:textId="44078334" w:rsidR="002A5283" w:rsidRDefault="002A5283" w:rsidP="00587EE1">
      <w:r>
        <w:t xml:space="preserve">Current 2022/23 </w:t>
      </w:r>
      <w:r w:rsidR="7922F9F6">
        <w:t xml:space="preserve">or 2023/24 </w:t>
      </w:r>
      <w:r>
        <w:t>Stream 2 projects that are not ready to convert to</w:t>
      </w:r>
      <w:r w:rsidR="0001232F">
        <w:t xml:space="preserve"> Stream </w:t>
      </w:r>
      <w:r w:rsidR="000428BC">
        <w:t>1</w:t>
      </w:r>
      <w:r w:rsidR="0001232F">
        <w:t xml:space="preserve"> will be required to provide an update on the project status</w:t>
      </w:r>
      <w:r w:rsidR="005D2EC3">
        <w:t xml:space="preserve"> including </w:t>
      </w:r>
      <w:r w:rsidR="001659A8">
        <w:t xml:space="preserve">submission of all current documentation </w:t>
      </w:r>
      <w:r w:rsidR="007276B1">
        <w:t>per the requirements as outlined in th</w:t>
      </w:r>
      <w:r w:rsidR="00926855">
        <w:t>e</w:t>
      </w:r>
      <w:r w:rsidR="007276B1">
        <w:t>s</w:t>
      </w:r>
      <w:r w:rsidR="00926855">
        <w:t>e</w:t>
      </w:r>
      <w:r w:rsidR="007276B1">
        <w:t xml:space="preserve"> </w:t>
      </w:r>
      <w:r w:rsidR="00926855">
        <w:t>guidelines</w:t>
      </w:r>
      <w:r w:rsidR="0083280E">
        <w:t>.</w:t>
      </w:r>
      <w:r w:rsidR="00D238C9">
        <w:t xml:space="preserve"> </w:t>
      </w:r>
      <w:r w:rsidR="00926855">
        <w:t>These projects</w:t>
      </w:r>
      <w:r w:rsidR="00D238C9">
        <w:t xml:space="preserve"> will be assessed to confirm continuation.</w:t>
      </w:r>
    </w:p>
    <w:p w14:paraId="510E8167" w14:textId="1CF2BC92" w:rsidR="00CD5719" w:rsidRDefault="007D5B37" w:rsidP="00AD533F">
      <w:pPr>
        <w:pStyle w:val="VHBAbodyafterbullets"/>
      </w:pPr>
      <w:r>
        <w:t>Stream</w:t>
      </w:r>
      <w:r w:rsidR="000A256F">
        <w:t xml:space="preserve"> 2 2022/23 </w:t>
      </w:r>
      <w:r w:rsidR="51B66905">
        <w:t xml:space="preserve">or 2023/24 </w:t>
      </w:r>
      <w:r w:rsidR="000A256F">
        <w:t xml:space="preserve">projects are </w:t>
      </w:r>
      <w:r w:rsidR="006B2CBE">
        <w:t xml:space="preserve">not automatically guaranteed to receive funding in </w:t>
      </w:r>
      <w:r w:rsidR="001F634B">
        <w:t>the 202</w:t>
      </w:r>
      <w:r w:rsidR="65757B4B">
        <w:t>4-25</w:t>
      </w:r>
      <w:r w:rsidR="001F634B">
        <w:t xml:space="preserve"> </w:t>
      </w:r>
      <w:r w:rsidR="00C00C42">
        <w:t xml:space="preserve">round </w:t>
      </w:r>
      <w:r w:rsidR="001F634B">
        <w:t xml:space="preserve">or </w:t>
      </w:r>
      <w:r w:rsidR="006B2CBE">
        <w:t xml:space="preserve">subsequent rounds. </w:t>
      </w:r>
    </w:p>
    <w:p w14:paraId="37023913" w14:textId="75E5061C" w:rsidR="00C25670" w:rsidRPr="00622924" w:rsidRDefault="496058CE" w:rsidP="3F871A60">
      <w:pPr>
        <w:keepNext/>
        <w:keepLines/>
        <w:spacing w:before="240" w:after="90" w:line="240" w:lineRule="auto"/>
        <w:outlineLvl w:val="1"/>
        <w:rPr>
          <w:rFonts w:asciiTheme="majorHAnsi" w:eastAsia="Times New Roman" w:hAnsiTheme="majorHAnsi"/>
          <w:b/>
          <w:bCs/>
          <w:color w:val="5C7281"/>
          <w:sz w:val="28"/>
          <w:szCs w:val="28"/>
        </w:rPr>
      </w:pPr>
      <w:bookmarkStart w:id="35" w:name="_Toc183023986"/>
      <w:bookmarkStart w:id="36" w:name="_Toc103767391"/>
      <w:bookmarkStart w:id="37" w:name="_Toc103767434"/>
      <w:r w:rsidRPr="3F871A60">
        <w:rPr>
          <w:rFonts w:asciiTheme="majorHAnsi" w:eastAsia="Times New Roman" w:hAnsiTheme="majorHAnsi"/>
          <w:b/>
          <w:bCs/>
          <w:color w:val="5C7281"/>
          <w:sz w:val="28"/>
          <w:szCs w:val="28"/>
        </w:rPr>
        <w:t xml:space="preserve">NEW </w:t>
      </w:r>
      <w:r w:rsidR="03AE85C2" w:rsidRPr="3F871A60">
        <w:rPr>
          <w:rFonts w:asciiTheme="majorHAnsi" w:eastAsia="Times New Roman" w:hAnsiTheme="majorHAnsi"/>
          <w:b/>
          <w:bCs/>
          <w:color w:val="5C7281"/>
          <w:sz w:val="28"/>
          <w:szCs w:val="28"/>
        </w:rPr>
        <w:t>Stream 2 Projects – funding for ongoing Planning or Design development</w:t>
      </w:r>
      <w:bookmarkEnd w:id="35"/>
      <w:r w:rsidR="03AE85C2" w:rsidRPr="3F871A60">
        <w:rPr>
          <w:rFonts w:asciiTheme="majorHAnsi" w:eastAsia="Times New Roman" w:hAnsiTheme="majorHAnsi"/>
          <w:b/>
          <w:bCs/>
          <w:color w:val="5C7281"/>
          <w:sz w:val="28"/>
          <w:szCs w:val="28"/>
        </w:rPr>
        <w:t xml:space="preserve"> </w:t>
      </w:r>
    </w:p>
    <w:p w14:paraId="2FD047DF" w14:textId="77777777" w:rsidR="008D68F2" w:rsidRPr="00007396" w:rsidRDefault="008D68F2" w:rsidP="008D68F2">
      <w:pPr>
        <w:spacing w:line="240" w:lineRule="auto"/>
        <w:textAlignment w:val="baseline"/>
        <w:rPr>
          <w:rFonts w:eastAsia="Times New Roman" w:cstheme="minorHAnsi"/>
          <w:lang w:eastAsia="en-AU"/>
        </w:rPr>
      </w:pPr>
      <w:r w:rsidRPr="00007396">
        <w:rPr>
          <w:rFonts w:eastAsia="Times New Roman" w:cstheme="minorHAnsi"/>
          <w:lang w:eastAsia="en-AU"/>
        </w:rPr>
        <w:t>No new Stream 2 applications will be accepted if a HS has any open Stream 2 projects that are not deemed to have advanced adequately. </w:t>
      </w:r>
    </w:p>
    <w:p w14:paraId="0D0FC177" w14:textId="1CB2F69E" w:rsidR="00DB5B05" w:rsidRDefault="006C3C5A" w:rsidP="005E1416">
      <w:r>
        <w:t>N</w:t>
      </w:r>
      <w:r w:rsidR="00A3131A">
        <w:t xml:space="preserve">ew Stream 2 </w:t>
      </w:r>
      <w:r w:rsidR="00A92780">
        <w:t>submissions</w:t>
      </w:r>
      <w:r w:rsidR="00A3131A">
        <w:t xml:space="preserve"> will </w:t>
      </w:r>
      <w:r w:rsidR="4EEA2234">
        <w:t xml:space="preserve">only be accepted </w:t>
      </w:r>
      <w:r>
        <w:t xml:space="preserve">from </w:t>
      </w:r>
      <w:r w:rsidR="00A3131A">
        <w:t>H</w:t>
      </w:r>
      <w:r w:rsidR="00B67C96">
        <w:t xml:space="preserve">ealth </w:t>
      </w:r>
      <w:r w:rsidR="00A3131A">
        <w:t>S</w:t>
      </w:r>
      <w:r w:rsidR="00B67C96">
        <w:t>ervices</w:t>
      </w:r>
      <w:r w:rsidR="00BD0483">
        <w:t xml:space="preserve"> </w:t>
      </w:r>
      <w:r w:rsidR="30E09C11">
        <w:t xml:space="preserve">if the Health Service can </w:t>
      </w:r>
      <w:r w:rsidR="4E52848B">
        <w:t xml:space="preserve">show the project will be completed in time to submit </w:t>
      </w:r>
      <w:r w:rsidR="00D05BE2">
        <w:t xml:space="preserve">as a Stream 1 submission </w:t>
      </w:r>
      <w:r w:rsidR="4E52848B">
        <w:t xml:space="preserve">in the RHIF 2025-26 round. </w:t>
      </w:r>
    </w:p>
    <w:p w14:paraId="0D4947D3" w14:textId="1891732D" w:rsidR="005E1416" w:rsidRDefault="00DB5B05" w:rsidP="005E1416">
      <w:r>
        <w:t>All Stream 2 submission</w:t>
      </w:r>
      <w:r w:rsidR="004A396D">
        <w:t>s</w:t>
      </w:r>
      <w:r w:rsidR="005E1416">
        <w:t xml:space="preserve"> will be evaluated through the standard process described in these guidelines. </w:t>
      </w:r>
    </w:p>
    <w:p w14:paraId="5128CCED" w14:textId="46CD3A48" w:rsidR="00C25670" w:rsidRPr="004E3EA9" w:rsidRDefault="005A3D51" w:rsidP="00534B32">
      <w:pPr>
        <w:pStyle w:val="DHHSbullet1"/>
      </w:pPr>
      <w:r w:rsidRPr="005A3D51">
        <w:t xml:space="preserve">Projects can be funded for planning, design refinement or further technical work, to improve the site understanding and refine the accuracies of cost estimates before formal commitment to funding is </w:t>
      </w:r>
      <w:r w:rsidR="00C52585">
        <w:t>sought</w:t>
      </w:r>
      <w:r w:rsidRPr="005A3D51">
        <w:t>.  </w:t>
      </w:r>
    </w:p>
    <w:p w14:paraId="25BFCC47"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38" w:name="_Toc104970625"/>
      <w:bookmarkStart w:id="39" w:name="_Toc105427745"/>
      <w:bookmarkStart w:id="40" w:name="_Toc183023987"/>
      <w:r w:rsidRPr="3F871A60">
        <w:rPr>
          <w:rFonts w:asciiTheme="majorHAnsi" w:eastAsia="Times New Roman" w:hAnsiTheme="majorHAnsi"/>
          <w:color w:val="A00024" w:themeColor="text2"/>
          <w:sz w:val="36"/>
          <w:szCs w:val="36"/>
        </w:rPr>
        <w:t>General eligibility criteria</w:t>
      </w:r>
      <w:bookmarkEnd w:id="36"/>
      <w:bookmarkEnd w:id="37"/>
      <w:bookmarkEnd w:id="38"/>
      <w:bookmarkEnd w:id="39"/>
      <w:bookmarkEnd w:id="40"/>
    </w:p>
    <w:p w14:paraId="4A0C8DF1" w14:textId="482B5D30" w:rsidR="008D1755" w:rsidRDefault="008D1755" w:rsidP="00356FF8">
      <w:pPr>
        <w:pStyle w:val="VHBAbody"/>
      </w:pPr>
      <w:r w:rsidRPr="008D1755">
        <w:t xml:space="preserve">Funding is available to Victorian regional and sub-regional health services, local and small rural health services, multipurpose services, public residential aged care services, registered community health services, bush nursing hospitals and centres, women’s health services, Aboriginal </w:t>
      </w:r>
      <w:r w:rsidR="00251DF9">
        <w:t>Co</w:t>
      </w:r>
      <w:r w:rsidR="00356FF8" w:rsidRPr="008D1755">
        <w:t xml:space="preserve">mmunity </w:t>
      </w:r>
      <w:r w:rsidR="00BE0885">
        <w:t>C</w:t>
      </w:r>
      <w:r w:rsidR="00356FF8" w:rsidRPr="008D1755">
        <w:t xml:space="preserve">ontrolled </w:t>
      </w:r>
      <w:r w:rsidR="00BE0885">
        <w:t>H</w:t>
      </w:r>
      <w:r w:rsidR="00356FF8" w:rsidRPr="008D1755">
        <w:t xml:space="preserve">ealth </w:t>
      </w:r>
      <w:r w:rsidR="00D45E46">
        <w:t>O</w:t>
      </w:r>
      <w:r w:rsidR="00D45E46" w:rsidRPr="008D1755">
        <w:t>rganisations,</w:t>
      </w:r>
      <w:r w:rsidRPr="008D1755">
        <w:t xml:space="preserve"> and publicly funded community specialist palliative care services.</w:t>
      </w:r>
    </w:p>
    <w:p w14:paraId="27152F9F" w14:textId="160389E5" w:rsidR="003A0D16" w:rsidRPr="008D1755" w:rsidRDefault="003A0D16" w:rsidP="00356FF8">
      <w:pPr>
        <w:pStyle w:val="VHBAbody"/>
        <w:rPr>
          <w:rFonts w:eastAsiaTheme="minorEastAsia"/>
        </w:rPr>
      </w:pPr>
      <w:r w:rsidRPr="008D1755">
        <w:t xml:space="preserve">Aboriginal </w:t>
      </w:r>
      <w:r>
        <w:t>Co</w:t>
      </w:r>
      <w:r w:rsidRPr="008D1755">
        <w:t xml:space="preserve">mmunity </w:t>
      </w:r>
      <w:r>
        <w:t>C</w:t>
      </w:r>
      <w:r w:rsidRPr="008D1755">
        <w:t xml:space="preserve">ontrolled </w:t>
      </w:r>
      <w:r>
        <w:t>H</w:t>
      </w:r>
      <w:r w:rsidRPr="008D1755">
        <w:t xml:space="preserve">ealth </w:t>
      </w:r>
      <w:r>
        <w:t>O</w:t>
      </w:r>
      <w:r w:rsidRPr="008D1755">
        <w:t>rganisations</w:t>
      </w:r>
      <w:r>
        <w:t xml:space="preserve"> will have a separate process</w:t>
      </w:r>
      <w:r w:rsidR="001140B2">
        <w:t xml:space="preserve"> outside these guidelines.</w:t>
      </w:r>
      <w:r w:rsidR="00591D98">
        <w:t xml:space="preserve">  Further communication will be developed and provided to ACCHO’s in the coming months. </w:t>
      </w:r>
    </w:p>
    <w:p w14:paraId="5EAE41B2" w14:textId="053BEA2E" w:rsidR="008D1755" w:rsidRPr="008D1755" w:rsidRDefault="008D1755" w:rsidP="008D1755">
      <w:r w:rsidRPr="008D1755">
        <w:rPr>
          <w:rFonts w:cs="Arial"/>
        </w:rPr>
        <w:t xml:space="preserve">A list of eligible Health Services is attached </w:t>
      </w:r>
      <w:r w:rsidR="00A75637">
        <w:rPr>
          <w:rFonts w:cs="Arial"/>
        </w:rPr>
        <w:t>in</w:t>
      </w:r>
      <w:r w:rsidRPr="008D1755">
        <w:rPr>
          <w:rFonts w:cs="Arial"/>
        </w:rPr>
        <w:t xml:space="preserve"> Appendix 1.</w:t>
      </w:r>
      <w:r w:rsidRPr="008D1755">
        <w:t xml:space="preserve"> </w:t>
      </w:r>
    </w:p>
    <w:p w14:paraId="5E1B4020" w14:textId="77777777" w:rsidR="008D1755" w:rsidRPr="008D1755" w:rsidRDefault="008D1755" w:rsidP="008D1755">
      <w:r w:rsidRPr="008D1755">
        <w:t xml:space="preserve">Applicants may be </w:t>
      </w:r>
      <w:r w:rsidRPr="008D1755">
        <w:rPr>
          <w:b/>
        </w:rPr>
        <w:t>ineligible</w:t>
      </w:r>
      <w:r w:rsidRPr="008D1755">
        <w:t xml:space="preserve"> for consideration in this funding round where they have received funding under previous RHIF rounds and either:</w:t>
      </w:r>
    </w:p>
    <w:p w14:paraId="5677EC22" w14:textId="35EDD45C" w:rsidR="008D1755" w:rsidRPr="008D1755" w:rsidRDefault="008D1755" w:rsidP="00356FF8">
      <w:pPr>
        <w:pStyle w:val="VHBAbullet1"/>
      </w:pPr>
      <w:r w:rsidRPr="008D1755">
        <w:lastRenderedPageBreak/>
        <w:t>failed to substantially commence their project within two years of receipt of funds</w:t>
      </w:r>
    </w:p>
    <w:p w14:paraId="51AAAC64" w14:textId="77777777" w:rsidR="008D1755" w:rsidRPr="008D1755" w:rsidRDefault="008D1755" w:rsidP="00356FF8">
      <w:pPr>
        <w:pStyle w:val="VHBAbullet1"/>
      </w:pPr>
      <w:r w:rsidRPr="008D1755">
        <w:t>failed to fully comply with conditions of funding (for example, submission of progress reports, acquittals, unapproved change of scope)</w:t>
      </w:r>
      <w:bookmarkStart w:id="41" w:name="_Toc59707882"/>
    </w:p>
    <w:p w14:paraId="30A12F3F" w14:textId="0CCBD286" w:rsidR="00622924" w:rsidRPr="008D1755" w:rsidRDefault="008D1755">
      <w:pPr>
        <w:pStyle w:val="VHBAbullet1"/>
      </w:pPr>
      <w:r w:rsidRPr="008D1755">
        <w:t>failed to complete their projects within approved timeframes</w:t>
      </w:r>
      <w:r w:rsidR="00CA7EF2">
        <w:t xml:space="preserve">, without </w:t>
      </w:r>
      <w:r w:rsidR="00777B25">
        <w:t xml:space="preserve">reasonable and </w:t>
      </w:r>
      <w:r w:rsidR="00CA7EF2">
        <w:t>adequate justification accepted by VHBA</w:t>
      </w:r>
      <w:r w:rsidR="00364953">
        <w:t xml:space="preserve"> </w:t>
      </w:r>
      <w:r w:rsidR="00777B25">
        <w:t>in its absolute discretion</w:t>
      </w:r>
      <w:r w:rsidRPr="008D1755">
        <w:t>.</w:t>
      </w:r>
    </w:p>
    <w:p w14:paraId="0C6690F9" w14:textId="77777777" w:rsidR="008D1755" w:rsidRPr="008D1755" w:rsidRDefault="5D457BC9" w:rsidP="00A227BD">
      <w:pPr>
        <w:pStyle w:val="Heading2"/>
      </w:pPr>
      <w:bookmarkStart w:id="42" w:name="_Toc103767392"/>
      <w:bookmarkStart w:id="43" w:name="_Toc103767435"/>
      <w:bookmarkStart w:id="44" w:name="_Toc104970626"/>
      <w:bookmarkStart w:id="45" w:name="_Toc105427746"/>
      <w:bookmarkStart w:id="46" w:name="_Toc183023988"/>
      <w:r>
        <w:t>For eligible agencies</w:t>
      </w:r>
      <w:bookmarkEnd w:id="41"/>
      <w:bookmarkEnd w:id="42"/>
      <w:bookmarkEnd w:id="43"/>
      <w:bookmarkEnd w:id="44"/>
      <w:bookmarkEnd w:id="45"/>
      <w:bookmarkEnd w:id="46"/>
    </w:p>
    <w:p w14:paraId="18FDBDDD" w14:textId="3545A879" w:rsidR="00906B94" w:rsidRPr="00906B94" w:rsidRDefault="03FA6329" w:rsidP="2D2EBC08">
      <w:pPr>
        <w:pStyle w:val="VHBAbody"/>
      </w:pPr>
      <w:r>
        <w:t xml:space="preserve">Submissions will be limited to a maximum of four (4) projects per </w:t>
      </w:r>
      <w:r w:rsidR="21245384">
        <w:t>H</w:t>
      </w:r>
      <w:r>
        <w:t xml:space="preserve">ealth </w:t>
      </w:r>
      <w:r w:rsidR="58F9C807">
        <w:t>S</w:t>
      </w:r>
      <w:r>
        <w:t xml:space="preserve">ervice </w:t>
      </w:r>
      <w:r w:rsidR="00906B94">
        <w:t xml:space="preserve">for RHIF </w:t>
      </w:r>
      <w:r w:rsidR="7DF93AD1">
        <w:t>2024-25</w:t>
      </w:r>
      <w:r w:rsidR="00906B94">
        <w:t xml:space="preserve">. </w:t>
      </w:r>
      <w:r w:rsidR="3D2A0E8D">
        <w:t xml:space="preserve">All applications must meet the criteria and provide the mandatory documentation required as outlined in this </w:t>
      </w:r>
      <w:r w:rsidR="0055560C">
        <w:t>document.</w:t>
      </w:r>
      <w:r w:rsidR="00120468">
        <w:t xml:space="preserve"> </w:t>
      </w:r>
      <w:r w:rsidR="00A44CA0">
        <w:t>If more than one submission is made, the agency must indicate the priority order (Priority 1</w:t>
      </w:r>
      <w:r w:rsidR="003A0D16">
        <w:t>,</w:t>
      </w:r>
      <w:r w:rsidR="00A44CA0">
        <w:t xml:space="preserve"> Priority 2</w:t>
      </w:r>
      <w:r w:rsidR="0055560C">
        <w:t>,</w:t>
      </w:r>
      <w:r w:rsidR="003A0D16">
        <w:t xml:space="preserve"> etc</w:t>
      </w:r>
      <w:r w:rsidR="00A44CA0">
        <w:t>) of each submission.</w:t>
      </w:r>
    </w:p>
    <w:p w14:paraId="59698BFE" w14:textId="77777777" w:rsidR="00906B94" w:rsidRPr="00906B94" w:rsidRDefault="00906B94" w:rsidP="00906B94">
      <w:r w:rsidRPr="00906B94">
        <w:t xml:space="preserve">Funds are available for projects which include: </w:t>
      </w:r>
    </w:p>
    <w:p w14:paraId="12E38950" w14:textId="3E177B3C" w:rsidR="00043E6C" w:rsidRDefault="00043E6C" w:rsidP="00906B94">
      <w:pPr>
        <w:pStyle w:val="VHBAbullet1"/>
      </w:pPr>
      <w:r w:rsidRPr="00906B94">
        <w:t>Compliance related capital and /or upgrade works (e.g., AS4187 including pandemic improvement / readiness, Fire, and life safety works)</w:t>
      </w:r>
    </w:p>
    <w:p w14:paraId="56C9BDF5" w14:textId="77777777" w:rsidR="00043E6C" w:rsidRPr="00906B94" w:rsidRDefault="00043E6C" w:rsidP="00043E6C">
      <w:pPr>
        <w:pStyle w:val="VHBAbullet1"/>
      </w:pPr>
      <w:r w:rsidRPr="00906B94">
        <w:t>Non construction: equipment (medical equipment, engineering infrastructure and plant)</w:t>
      </w:r>
    </w:p>
    <w:p w14:paraId="412C7EC4" w14:textId="7F8CFAA6" w:rsidR="00906B94" w:rsidRPr="00906B94" w:rsidRDefault="00906B94" w:rsidP="00906B94">
      <w:pPr>
        <w:pStyle w:val="VHBAbullet1"/>
      </w:pPr>
      <w:r w:rsidRPr="00906B94">
        <w:t>Construction: minor infrastructure including replacement, reconfiguration, remodelling, and refurbishment projects</w:t>
      </w:r>
      <w:r w:rsidR="00CA23A2">
        <w:t xml:space="preserve"> </w:t>
      </w:r>
      <w:r w:rsidR="00CA23A2">
        <w:rPr>
          <w:rFonts w:ascii="Arial" w:hAnsi="Arial"/>
        </w:rPr>
        <w:t xml:space="preserve">(including minor extensions) </w:t>
      </w:r>
      <w:r w:rsidRPr="00906B94">
        <w:t xml:space="preserve">to address aged building fabric, </w:t>
      </w:r>
      <w:r w:rsidR="00EC4350" w:rsidRPr="00906B94">
        <w:t>compliance,</w:t>
      </w:r>
      <w:r w:rsidRPr="00906B94">
        <w:t xml:space="preserve"> and demand issues</w:t>
      </w:r>
    </w:p>
    <w:p w14:paraId="466E080C" w14:textId="77777777" w:rsidR="00906B94" w:rsidRPr="00F80AC6" w:rsidRDefault="00906B94" w:rsidP="00906B94">
      <w:pPr>
        <w:pStyle w:val="VHBAbullet1"/>
      </w:pPr>
      <w:r w:rsidRPr="00F80AC6">
        <w:t>Information and communications technology (ICT)</w:t>
      </w:r>
    </w:p>
    <w:p w14:paraId="1993EC04" w14:textId="795129E2" w:rsidR="00906B94" w:rsidRPr="00906B94" w:rsidRDefault="00906B94" w:rsidP="00727D97">
      <w:pPr>
        <w:pStyle w:val="VHBAbullet1"/>
      </w:pPr>
      <w:r w:rsidRPr="00906B94">
        <w:t>New technologies including systems to reduce usage and increase efficiencies of power and / or water</w:t>
      </w:r>
      <w:r w:rsidR="00043E6C">
        <w:t xml:space="preserve"> </w:t>
      </w:r>
      <w:r w:rsidRPr="00906B94">
        <w:t>and</w:t>
      </w:r>
    </w:p>
    <w:p w14:paraId="5AD218D0" w14:textId="77777777" w:rsidR="00906B94" w:rsidRPr="00906B94" w:rsidRDefault="00906B94" w:rsidP="00906B94">
      <w:pPr>
        <w:pStyle w:val="VHBAbullet1"/>
      </w:pPr>
      <w:r w:rsidRPr="00906B94">
        <w:t>Motor vehicles – eligibility restricted to bush nursing centres only.</w:t>
      </w:r>
    </w:p>
    <w:p w14:paraId="3C7D0AD2" w14:textId="4DBEBA64" w:rsidR="008D1755" w:rsidRPr="008D1755" w:rsidRDefault="008D1755" w:rsidP="00356FF8">
      <w:pPr>
        <w:pStyle w:val="VHBAbodyafterbullets"/>
      </w:pPr>
      <w:r w:rsidRPr="008D1755">
        <w:t>A series of support resources are identified in Appendix 2.</w:t>
      </w:r>
      <w:r w:rsidR="00FF2025">
        <w:t xml:space="preserve"> </w:t>
      </w:r>
    </w:p>
    <w:p w14:paraId="2414FD59" w14:textId="7B35C6C2" w:rsidR="008D1755" w:rsidRPr="008D1755" w:rsidRDefault="008D1755" w:rsidP="00906B94">
      <w:pPr>
        <w:spacing w:after="0" w:line="240" w:lineRule="auto"/>
        <w:rPr>
          <w:rFonts w:ascii="Arial" w:hAnsi="Arial"/>
        </w:rPr>
      </w:pPr>
      <w:r w:rsidRPr="008D1755">
        <w:rPr>
          <w:rFonts w:ascii="Arial" w:hAnsi="Arial"/>
        </w:rPr>
        <w:t xml:space="preserve">The following are examples of items which may be included in funding </w:t>
      </w:r>
      <w:r w:rsidR="00A92780">
        <w:rPr>
          <w:rFonts w:ascii="Arial" w:hAnsi="Arial"/>
        </w:rPr>
        <w:t>submissions</w:t>
      </w:r>
      <w:r w:rsidRPr="008D1755">
        <w:rPr>
          <w:rFonts w:ascii="Arial" w:hAnsi="Arial"/>
        </w:rPr>
        <w:t>:</w:t>
      </w:r>
    </w:p>
    <w:p w14:paraId="5447F7C1" w14:textId="77777777" w:rsidR="008D1755" w:rsidRPr="008D1755" w:rsidRDefault="008D1755" w:rsidP="00FA2748">
      <w:pPr>
        <w:pStyle w:val="Heading3"/>
      </w:pPr>
      <w:bookmarkStart w:id="47" w:name="_Toc183023711"/>
      <w:r w:rsidRPr="008D1755">
        <w:t>Construction works</w:t>
      </w:r>
      <w:bookmarkEnd w:id="47"/>
    </w:p>
    <w:p w14:paraId="4525A882" w14:textId="77777777" w:rsidR="006B2AC0" w:rsidRDefault="006B2AC0">
      <w:pPr>
        <w:numPr>
          <w:ilvl w:val="0"/>
          <w:numId w:val="30"/>
        </w:numPr>
        <w:spacing w:before="120" w:after="40"/>
        <w:rPr>
          <w:rFonts w:ascii="Arial" w:hAnsi="Arial"/>
        </w:rPr>
      </w:pPr>
      <w:r>
        <w:rPr>
          <w:rFonts w:ascii="Arial" w:hAnsi="Arial"/>
        </w:rPr>
        <w:t>Minor construction works only</w:t>
      </w:r>
    </w:p>
    <w:p w14:paraId="67F87855" w14:textId="1E59F8B7" w:rsidR="008D1755" w:rsidRPr="008D1755" w:rsidRDefault="008D1755">
      <w:pPr>
        <w:numPr>
          <w:ilvl w:val="0"/>
          <w:numId w:val="30"/>
        </w:numPr>
        <w:spacing w:before="120" w:after="40"/>
        <w:rPr>
          <w:rFonts w:ascii="Arial" w:hAnsi="Arial"/>
        </w:rPr>
      </w:pPr>
      <w:r w:rsidRPr="008D1755">
        <w:rPr>
          <w:rFonts w:ascii="Arial" w:hAnsi="Arial"/>
        </w:rPr>
        <w:t xml:space="preserve">Remodelling and refurbishment projects </w:t>
      </w:r>
      <w:r w:rsidR="00CA23A2">
        <w:rPr>
          <w:rFonts w:ascii="Arial" w:hAnsi="Arial"/>
        </w:rPr>
        <w:t xml:space="preserve">(including minor extensions) </w:t>
      </w:r>
      <w:r w:rsidRPr="008D1755">
        <w:rPr>
          <w:rFonts w:ascii="Arial" w:hAnsi="Arial"/>
        </w:rPr>
        <w:t>to address aged building fabric, compliance, demand issues meeting universal design</w:t>
      </w:r>
      <w:r w:rsidR="004E3EA9">
        <w:rPr>
          <w:rFonts w:ascii="Arial" w:hAnsi="Arial"/>
        </w:rPr>
        <w:t>.</w:t>
      </w:r>
    </w:p>
    <w:p w14:paraId="422D512F" w14:textId="0858FB17" w:rsidR="008D1755" w:rsidRPr="008D1755" w:rsidRDefault="008D1755">
      <w:pPr>
        <w:numPr>
          <w:ilvl w:val="0"/>
          <w:numId w:val="30"/>
        </w:numPr>
        <w:spacing w:before="120" w:after="40"/>
        <w:rPr>
          <w:rFonts w:ascii="Arial" w:hAnsi="Arial"/>
        </w:rPr>
      </w:pPr>
      <w:r w:rsidRPr="008D1755">
        <w:rPr>
          <w:rFonts w:ascii="Arial" w:hAnsi="Arial"/>
        </w:rPr>
        <w:t>Modifications to enable buildings to be fit for purpose, for example, moving from low care to high care residential aged services</w:t>
      </w:r>
      <w:r w:rsidR="004E3EA9">
        <w:rPr>
          <w:rFonts w:ascii="Arial" w:hAnsi="Arial"/>
        </w:rPr>
        <w:t>.</w:t>
      </w:r>
    </w:p>
    <w:p w14:paraId="5F905F06" w14:textId="4BAE0C58" w:rsidR="008D1755" w:rsidRPr="008D1755" w:rsidRDefault="008D1755">
      <w:pPr>
        <w:numPr>
          <w:ilvl w:val="0"/>
          <w:numId w:val="30"/>
        </w:numPr>
        <w:spacing w:before="120" w:after="40"/>
        <w:rPr>
          <w:rFonts w:ascii="Arial" w:hAnsi="Arial"/>
        </w:rPr>
      </w:pPr>
      <w:r w:rsidRPr="008D1755">
        <w:rPr>
          <w:rFonts w:ascii="Arial" w:hAnsi="Arial"/>
        </w:rPr>
        <w:t>Refurbishment/repairs/reconfiguratio</w:t>
      </w:r>
      <w:r w:rsidR="006F1C79">
        <w:rPr>
          <w:rFonts w:ascii="Arial" w:hAnsi="Arial"/>
        </w:rPr>
        <w:t>n</w:t>
      </w:r>
      <w:r w:rsidRPr="008D1755">
        <w:rPr>
          <w:rFonts w:ascii="Arial" w:hAnsi="Arial"/>
        </w:rPr>
        <w:t>/replacement or expansion of ageing buildings and equipment to reflect infrastructure risk mitigation strategies:</w:t>
      </w:r>
    </w:p>
    <w:p w14:paraId="409A590C" w14:textId="77777777" w:rsidR="008D1755" w:rsidRPr="008D1755" w:rsidRDefault="008D1755" w:rsidP="006F1C79">
      <w:pPr>
        <w:pStyle w:val="VHBAbullet2"/>
      </w:pPr>
      <w:r w:rsidRPr="008D1755">
        <w:t>security systems (access controls, CCTV, duress alarms, nurse call systems)</w:t>
      </w:r>
    </w:p>
    <w:p w14:paraId="7C570277" w14:textId="77777777" w:rsidR="008D1755" w:rsidRPr="008D1755" w:rsidRDefault="008D1755" w:rsidP="006F1C79">
      <w:pPr>
        <w:pStyle w:val="VHBAbullet2"/>
      </w:pPr>
      <w:r w:rsidRPr="008D1755">
        <w:t>laundry and customer kitchen upgrades or equipment</w:t>
      </w:r>
    </w:p>
    <w:p w14:paraId="310678A8" w14:textId="77777777" w:rsidR="008D1755" w:rsidRPr="008D1755" w:rsidRDefault="008D1755" w:rsidP="006F1C79">
      <w:pPr>
        <w:pStyle w:val="VHBAbullet2"/>
      </w:pPr>
      <w:r w:rsidRPr="008D1755">
        <w:t>improved capacity or replacement of dilapidated assets located underground and reticulation services</w:t>
      </w:r>
    </w:p>
    <w:p w14:paraId="604F8E62" w14:textId="3CA6373D" w:rsidR="008D1755" w:rsidRPr="008D1755" w:rsidRDefault="008D1755" w:rsidP="006F1C79">
      <w:pPr>
        <w:pStyle w:val="VHBAbullet2"/>
      </w:pPr>
      <w:r w:rsidRPr="008D1755">
        <w:t xml:space="preserve">waiting room, reception, staff </w:t>
      </w:r>
      <w:r w:rsidR="00FD37C3">
        <w:t>amenities</w:t>
      </w:r>
      <w:r w:rsidRPr="008D1755">
        <w:t xml:space="preserve"> configurations</w:t>
      </w:r>
      <w:r w:rsidR="00FD37C3">
        <w:t>, material selections</w:t>
      </w:r>
      <w:r w:rsidRPr="008D1755">
        <w:t xml:space="preserve"> (infection prevention)</w:t>
      </w:r>
    </w:p>
    <w:p w14:paraId="67163F22" w14:textId="77777777" w:rsidR="008D1755" w:rsidRPr="008D1755" w:rsidRDefault="008D1755" w:rsidP="006F1C79">
      <w:pPr>
        <w:pStyle w:val="VHBAbullet2"/>
      </w:pPr>
      <w:r w:rsidRPr="008D1755">
        <w:t>accessible paths and ramps, Changing Places toilets</w:t>
      </w:r>
    </w:p>
    <w:p w14:paraId="48158A01" w14:textId="59A471C3" w:rsidR="006F1C79" w:rsidRDefault="008D1755" w:rsidP="003C52D6">
      <w:pPr>
        <w:pStyle w:val="VHBAbullet2"/>
      </w:pPr>
      <w:r w:rsidRPr="008D1755">
        <w:t>expansion of services including consulting rooms, wards, pathology, operating theatres</w:t>
      </w:r>
      <w:r w:rsidR="004E3EA9">
        <w:t>.</w:t>
      </w:r>
    </w:p>
    <w:p w14:paraId="6F0A9117" w14:textId="77777777" w:rsidR="00062EA7" w:rsidRDefault="008D1755" w:rsidP="006F1C79">
      <w:pPr>
        <w:pStyle w:val="VHBAbullet1"/>
      </w:pPr>
      <w:r w:rsidRPr="008D1755">
        <w:t>Address building defects such as leaking roofs, upgrade building services</w:t>
      </w:r>
    </w:p>
    <w:p w14:paraId="7C11A158" w14:textId="75481EF4" w:rsidR="008D1755" w:rsidRPr="008D1755" w:rsidRDefault="00062EA7" w:rsidP="006F1C79">
      <w:pPr>
        <w:pStyle w:val="VHBAbullet1"/>
      </w:pPr>
      <w:r>
        <w:t xml:space="preserve">Infection </w:t>
      </w:r>
      <w:proofErr w:type="gramStart"/>
      <w:r>
        <w:t>control</w:t>
      </w:r>
      <w:proofErr w:type="gramEnd"/>
      <w:r>
        <w:t xml:space="preserve"> related works such as </w:t>
      </w:r>
      <w:r w:rsidR="00FF63E3">
        <w:t>floor</w:t>
      </w:r>
      <w:r>
        <w:t xml:space="preserve"> and window</w:t>
      </w:r>
      <w:r w:rsidR="00FF63E3">
        <w:t xml:space="preserve"> coverings</w:t>
      </w:r>
      <w:r w:rsidR="004E3EA9">
        <w:t>.</w:t>
      </w:r>
    </w:p>
    <w:p w14:paraId="4B67A694" w14:textId="77777777" w:rsidR="008D1755" w:rsidRPr="008D1755" w:rsidRDefault="008D1755" w:rsidP="006F1C79">
      <w:pPr>
        <w:pStyle w:val="VHBAbullet1"/>
      </w:pPr>
      <w:r w:rsidRPr="008D1755">
        <w:t>Address increased demand through expansion and refurbishment of existing premises such as new reception and intake areas to bring facilities up to the appropriate standards for disability access and ensure the safety and security of public areas.</w:t>
      </w:r>
    </w:p>
    <w:p w14:paraId="626E4E1C" w14:textId="77777777" w:rsidR="008D1755" w:rsidRPr="008D1755" w:rsidRDefault="008D1755" w:rsidP="00FA2748">
      <w:pPr>
        <w:pStyle w:val="Heading3"/>
      </w:pPr>
      <w:bookmarkStart w:id="48" w:name="_Toc183023712"/>
      <w:r w:rsidRPr="008D1755">
        <w:lastRenderedPageBreak/>
        <w:t>Fire safety</w:t>
      </w:r>
      <w:bookmarkEnd w:id="48"/>
    </w:p>
    <w:p w14:paraId="3CB779EA" w14:textId="548A4030" w:rsidR="008D1755" w:rsidRPr="008D1755" w:rsidRDefault="008D1755">
      <w:pPr>
        <w:numPr>
          <w:ilvl w:val="0"/>
          <w:numId w:val="30"/>
        </w:numPr>
        <w:spacing w:before="120" w:after="40"/>
        <w:rPr>
          <w:rFonts w:ascii="Arial" w:hAnsi="Arial"/>
        </w:rPr>
      </w:pPr>
      <w:r w:rsidRPr="008D1755">
        <w:rPr>
          <w:rFonts w:ascii="Arial" w:hAnsi="Arial"/>
        </w:rPr>
        <w:t xml:space="preserve">Fire </w:t>
      </w:r>
      <w:r w:rsidR="006F1C79" w:rsidRPr="008D1755">
        <w:rPr>
          <w:rFonts w:ascii="Arial" w:hAnsi="Arial"/>
        </w:rPr>
        <w:t>safety co</w:t>
      </w:r>
      <w:r w:rsidRPr="008D1755">
        <w:rPr>
          <w:rFonts w:ascii="Arial" w:hAnsi="Arial"/>
        </w:rPr>
        <w:t>mpliance upgrades and the completion of outstanding fire safety works; items such as fire detection and suppression systems, fire storage tanks, fire pump sets, fire indication panels, requirement to have sprinkler heads over the doorways of each patient room etc.</w:t>
      </w:r>
    </w:p>
    <w:p w14:paraId="65CCD581" w14:textId="77777777" w:rsidR="008D1755" w:rsidRPr="008D1755" w:rsidRDefault="008D1755" w:rsidP="00FA2748">
      <w:pPr>
        <w:pStyle w:val="Heading3"/>
      </w:pPr>
      <w:bookmarkStart w:id="49" w:name="_Toc183023713"/>
      <w:r w:rsidRPr="008D1755">
        <w:t>Infection prevention and control</w:t>
      </w:r>
      <w:bookmarkEnd w:id="49"/>
    </w:p>
    <w:p w14:paraId="7E27AB59" w14:textId="00B0654E" w:rsidR="008D1755" w:rsidRPr="008D1755" w:rsidRDefault="008D1755">
      <w:pPr>
        <w:numPr>
          <w:ilvl w:val="0"/>
          <w:numId w:val="30"/>
        </w:numPr>
        <w:spacing w:before="120" w:after="40"/>
        <w:rPr>
          <w:rFonts w:ascii="Arial" w:hAnsi="Arial"/>
        </w:rPr>
      </w:pPr>
      <w:r w:rsidRPr="008D1755">
        <w:rPr>
          <w:rFonts w:ascii="Arial" w:hAnsi="Arial"/>
        </w:rPr>
        <w:t xml:space="preserve">Compliance with </w:t>
      </w:r>
      <w:r w:rsidRPr="008D1755">
        <w:rPr>
          <w:rFonts w:ascii="Arial" w:hAnsi="Arial"/>
          <w:i/>
          <w:iCs/>
        </w:rPr>
        <w:t>AS4187 Reprocessing of Reusable Medical Devices in Health Service Organisations</w:t>
      </w:r>
      <w:r w:rsidRPr="008D1755">
        <w:rPr>
          <w:rFonts w:ascii="Arial" w:hAnsi="Arial"/>
        </w:rPr>
        <w:t xml:space="preserve"> including cleaning, disinfecting, and sterili</w:t>
      </w:r>
      <w:r w:rsidR="006F1C79">
        <w:rPr>
          <w:rFonts w:ascii="Arial" w:hAnsi="Arial"/>
        </w:rPr>
        <w:t>s</w:t>
      </w:r>
      <w:r w:rsidRPr="008D1755">
        <w:rPr>
          <w:rFonts w:ascii="Arial" w:hAnsi="Arial"/>
        </w:rPr>
        <w:t xml:space="preserve">ing reusable medical and surgical instruments and equipment, and maintenance of associated environments in health care facilities, upgrades to </w:t>
      </w:r>
      <w:r w:rsidR="006F1C79" w:rsidRPr="008D1755">
        <w:rPr>
          <w:rFonts w:ascii="Arial" w:hAnsi="Arial"/>
        </w:rPr>
        <w:t xml:space="preserve">central sterile services department </w:t>
      </w:r>
      <w:r w:rsidRPr="008D1755">
        <w:rPr>
          <w:rFonts w:ascii="Arial" w:hAnsi="Arial"/>
        </w:rPr>
        <w:t>(CSSD)</w:t>
      </w:r>
      <w:r w:rsidR="004E3EA9">
        <w:rPr>
          <w:rFonts w:ascii="Arial" w:hAnsi="Arial"/>
        </w:rPr>
        <w:t>.</w:t>
      </w:r>
    </w:p>
    <w:p w14:paraId="52E56E57" w14:textId="77777777" w:rsidR="008D1755" w:rsidRPr="008D1755" w:rsidRDefault="008D1755">
      <w:pPr>
        <w:numPr>
          <w:ilvl w:val="0"/>
          <w:numId w:val="30"/>
        </w:numPr>
        <w:spacing w:before="120" w:after="40"/>
        <w:rPr>
          <w:rFonts w:ascii="Arial" w:hAnsi="Arial"/>
        </w:rPr>
      </w:pPr>
      <w:r w:rsidRPr="008D1755">
        <w:rPr>
          <w:rFonts w:ascii="Arial" w:hAnsi="Arial"/>
        </w:rPr>
        <w:t>Improving infection prevention and control (IPC) flows and throughput (in context to recent Health COVID-19 IPC recommendations).</w:t>
      </w:r>
    </w:p>
    <w:p w14:paraId="46C6E6EE" w14:textId="77777777" w:rsidR="008D1755" w:rsidRPr="008D1755" w:rsidRDefault="008D1755" w:rsidP="00FA2748">
      <w:pPr>
        <w:pStyle w:val="Heading3"/>
      </w:pPr>
      <w:bookmarkStart w:id="50" w:name="_Toc183023714"/>
      <w:r w:rsidRPr="008D1755">
        <w:t>Minor medical equipment</w:t>
      </w:r>
      <w:bookmarkEnd w:id="50"/>
    </w:p>
    <w:p w14:paraId="579624CE" w14:textId="14AD22C1" w:rsidR="008D1755" w:rsidRPr="008D1755" w:rsidRDefault="008D1755">
      <w:pPr>
        <w:numPr>
          <w:ilvl w:val="0"/>
          <w:numId w:val="30"/>
        </w:numPr>
        <w:spacing w:before="120" w:after="40"/>
        <w:rPr>
          <w:rFonts w:ascii="Arial" w:hAnsi="Arial"/>
        </w:rPr>
      </w:pPr>
      <w:r w:rsidRPr="008D1755">
        <w:rPr>
          <w:rFonts w:ascii="Arial" w:hAnsi="Arial"/>
        </w:rPr>
        <w:t>Funding for minor medical equipment that is at end of life or new equipment needed to support contemporary models of care and improvement in patient outcomes including enabling capital works; items such as X-ray units, endoscopic/laparoscopic towers, and scopes and IV pumps (syringe drivers, volumetric pumps, patient care analgesia pumps), patient beds and trolleys</w:t>
      </w:r>
      <w:r w:rsidR="004E3EA9">
        <w:rPr>
          <w:rFonts w:ascii="Arial" w:hAnsi="Arial"/>
        </w:rPr>
        <w:t>.</w:t>
      </w:r>
    </w:p>
    <w:p w14:paraId="360EE5B4" w14:textId="56913630" w:rsidR="008D1755" w:rsidRPr="008D1755" w:rsidRDefault="008D1755">
      <w:pPr>
        <w:numPr>
          <w:ilvl w:val="0"/>
          <w:numId w:val="30"/>
        </w:numPr>
        <w:spacing w:before="120" w:after="40"/>
        <w:rPr>
          <w:rFonts w:ascii="Arial" w:hAnsi="Arial"/>
        </w:rPr>
      </w:pPr>
      <w:r w:rsidRPr="008D1755">
        <w:rPr>
          <w:rFonts w:ascii="Arial" w:hAnsi="Arial"/>
        </w:rPr>
        <w:t>Statewide mobile services such as mobile stroke and renal treatment (lithotripsy) units that provide critical services outside an acute setting</w:t>
      </w:r>
      <w:r w:rsidR="004E3EA9">
        <w:rPr>
          <w:rFonts w:ascii="Arial" w:hAnsi="Arial"/>
        </w:rPr>
        <w:t>.</w:t>
      </w:r>
    </w:p>
    <w:p w14:paraId="748EEF52" w14:textId="143ED803" w:rsidR="008D1755" w:rsidRPr="008D1755" w:rsidRDefault="008D1755">
      <w:pPr>
        <w:numPr>
          <w:ilvl w:val="0"/>
          <w:numId w:val="30"/>
        </w:numPr>
        <w:spacing w:before="120" w:after="40"/>
        <w:rPr>
          <w:rFonts w:ascii="Arial" w:hAnsi="Arial"/>
        </w:rPr>
      </w:pPr>
      <w:r w:rsidRPr="008D1755">
        <w:rPr>
          <w:rFonts w:ascii="Arial" w:hAnsi="Arial"/>
        </w:rPr>
        <w:t>Pathology equipment and medical fridges and freezers</w:t>
      </w:r>
      <w:r w:rsidR="004E3EA9">
        <w:rPr>
          <w:rFonts w:ascii="Arial" w:hAnsi="Arial"/>
        </w:rPr>
        <w:t>.</w:t>
      </w:r>
    </w:p>
    <w:p w14:paraId="2A802130" w14:textId="1BD8A5D5" w:rsidR="008D1755" w:rsidRPr="008D1755" w:rsidRDefault="008D1755">
      <w:pPr>
        <w:numPr>
          <w:ilvl w:val="0"/>
          <w:numId w:val="30"/>
        </w:numPr>
        <w:spacing w:before="120" w:after="40"/>
        <w:rPr>
          <w:rFonts w:ascii="Arial" w:hAnsi="Arial"/>
        </w:rPr>
      </w:pPr>
      <w:r w:rsidRPr="008D1755">
        <w:rPr>
          <w:rFonts w:ascii="Arial" w:hAnsi="Arial"/>
        </w:rPr>
        <w:t>Specialised furniture and fittings in operating rooms, intensive care units and emergency departments such as pendants, operating room lights and operating room tables</w:t>
      </w:r>
      <w:r w:rsidR="004E3EA9">
        <w:rPr>
          <w:rFonts w:ascii="Arial" w:hAnsi="Arial"/>
        </w:rPr>
        <w:t>.</w:t>
      </w:r>
    </w:p>
    <w:p w14:paraId="108606C8" w14:textId="78F521CD" w:rsidR="008D1755" w:rsidRPr="008D1755" w:rsidRDefault="008D1755">
      <w:pPr>
        <w:numPr>
          <w:ilvl w:val="0"/>
          <w:numId w:val="30"/>
        </w:numPr>
        <w:spacing w:before="120" w:after="40"/>
        <w:rPr>
          <w:rFonts w:ascii="Arial" w:hAnsi="Arial"/>
        </w:rPr>
      </w:pPr>
      <w:r w:rsidRPr="008D1755">
        <w:rPr>
          <w:rFonts w:ascii="Arial" w:hAnsi="Arial"/>
        </w:rPr>
        <w:t xml:space="preserve">Equipment for dental health </w:t>
      </w:r>
      <w:r w:rsidR="00F21236" w:rsidRPr="008D1755">
        <w:rPr>
          <w:rFonts w:ascii="Arial" w:hAnsi="Arial"/>
        </w:rPr>
        <w:t>where</w:t>
      </w:r>
      <w:r w:rsidR="00F21236">
        <w:rPr>
          <w:rFonts w:ascii="Arial" w:hAnsi="Arial"/>
        </w:rPr>
        <w:t xml:space="preserve"> services</w:t>
      </w:r>
      <w:r w:rsidR="004A3EDC">
        <w:rPr>
          <w:rFonts w:ascii="Arial" w:hAnsi="Arial"/>
        </w:rPr>
        <w:t xml:space="preserve"> are</w:t>
      </w:r>
      <w:r w:rsidR="0089003F">
        <w:rPr>
          <w:rFonts w:ascii="Arial" w:hAnsi="Arial"/>
        </w:rPr>
        <w:t xml:space="preserve"> </w:t>
      </w:r>
      <w:r w:rsidR="00792DAE">
        <w:rPr>
          <w:rFonts w:ascii="Arial" w:hAnsi="Arial"/>
        </w:rPr>
        <w:t>provided</w:t>
      </w:r>
      <w:r w:rsidRPr="008D1755">
        <w:rPr>
          <w:rFonts w:ascii="Arial" w:hAnsi="Arial"/>
        </w:rPr>
        <w:t xml:space="preserve"> by </w:t>
      </w:r>
      <w:r w:rsidR="00B272C8">
        <w:rPr>
          <w:rFonts w:ascii="Arial" w:hAnsi="Arial"/>
        </w:rPr>
        <w:t>the</w:t>
      </w:r>
      <w:r w:rsidR="00B272C8" w:rsidRPr="008D1755">
        <w:rPr>
          <w:rFonts w:ascii="Arial" w:hAnsi="Arial"/>
        </w:rPr>
        <w:t xml:space="preserve"> </w:t>
      </w:r>
      <w:r w:rsidRPr="008D1755">
        <w:rPr>
          <w:rFonts w:ascii="Arial" w:hAnsi="Arial"/>
        </w:rPr>
        <w:t>health service</w:t>
      </w:r>
      <w:r w:rsidR="007953EA">
        <w:rPr>
          <w:rFonts w:ascii="Arial" w:hAnsi="Arial"/>
        </w:rPr>
        <w:t>,</w:t>
      </w:r>
      <w:r w:rsidRPr="008D1755">
        <w:rPr>
          <w:rFonts w:ascii="Arial" w:hAnsi="Arial"/>
        </w:rPr>
        <w:t xml:space="preserve"> such as dental chairs, exam lights and OPG equipment.</w:t>
      </w:r>
    </w:p>
    <w:p w14:paraId="00BEE00E" w14:textId="77777777" w:rsidR="008D1755" w:rsidRPr="008D1755" w:rsidRDefault="008D1755" w:rsidP="00FA2748">
      <w:pPr>
        <w:pStyle w:val="Heading3"/>
      </w:pPr>
      <w:bookmarkStart w:id="51" w:name="_Toc183023715"/>
      <w:r w:rsidRPr="008D1755">
        <w:t>Healthcare worker safety</w:t>
      </w:r>
      <w:bookmarkEnd w:id="51"/>
      <w:r w:rsidRPr="008D1755">
        <w:t xml:space="preserve"> </w:t>
      </w:r>
    </w:p>
    <w:p w14:paraId="35A631CF" w14:textId="1024966B" w:rsidR="008D1755" w:rsidRPr="008D1755" w:rsidRDefault="008D1755" w:rsidP="008D1755">
      <w:r w:rsidRPr="008D1755">
        <w:t>Funding to prevent and control high priority hazards and risks in the workplace and remediate these risks with minor capital works such as egress doors, room configuration/equipment (CCTV, duress alarms), appropriate signage and wayfinding that enhance the security and welfare of people in workplaces.</w:t>
      </w:r>
    </w:p>
    <w:p w14:paraId="43D198EF"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52" w:name="_Toc103767393"/>
      <w:bookmarkStart w:id="53" w:name="_Toc103767436"/>
      <w:bookmarkStart w:id="54" w:name="_Toc104970627"/>
      <w:bookmarkStart w:id="55" w:name="_Toc105427747"/>
      <w:bookmarkStart w:id="56" w:name="_Toc183023989"/>
      <w:r w:rsidRPr="3F871A60">
        <w:rPr>
          <w:rFonts w:asciiTheme="majorHAnsi" w:eastAsia="Times New Roman" w:hAnsiTheme="majorHAnsi"/>
          <w:color w:val="A00024" w:themeColor="text2"/>
          <w:sz w:val="36"/>
          <w:szCs w:val="36"/>
        </w:rPr>
        <w:t>Ineligible and excluded items</w:t>
      </w:r>
      <w:bookmarkStart w:id="57" w:name="_Hlk17902035"/>
      <w:bookmarkEnd w:id="52"/>
      <w:bookmarkEnd w:id="53"/>
      <w:bookmarkEnd w:id="54"/>
      <w:bookmarkEnd w:id="55"/>
      <w:bookmarkEnd w:id="56"/>
    </w:p>
    <w:p w14:paraId="7793F054" w14:textId="77777777" w:rsidR="005932D7" w:rsidRPr="00B6482E" w:rsidRDefault="005932D7" w:rsidP="005932D7">
      <w:pPr>
        <w:pStyle w:val="DHHSnumberdigit"/>
        <w:ind w:left="397" w:hanging="397"/>
      </w:pPr>
      <w:bookmarkStart w:id="58" w:name="_Toc57386770"/>
      <w:bookmarkStart w:id="59" w:name="_Toc103767394"/>
      <w:bookmarkStart w:id="60" w:name="_Toc103767437"/>
      <w:bookmarkStart w:id="61" w:name="_Toc104970628"/>
      <w:bookmarkStart w:id="62" w:name="_Toc105427748"/>
      <w:bookmarkStart w:id="63" w:name="_Toc20993810"/>
      <w:bookmarkStart w:id="64" w:name="_Hlk17902238"/>
      <w:r>
        <w:t>Projects, or elements of projects which are ineligible and may not be funded by VHBA include:</w:t>
      </w:r>
    </w:p>
    <w:p w14:paraId="14A89CDC" w14:textId="77777777" w:rsidR="00FF20BA" w:rsidRDefault="005932D7">
      <w:pPr>
        <w:pStyle w:val="BCVHHSBAbullet1"/>
        <w:numPr>
          <w:ilvl w:val="0"/>
          <w:numId w:val="30"/>
        </w:numPr>
        <w:spacing w:before="40" w:after="0"/>
      </w:pPr>
      <w:r w:rsidRPr="0037679F">
        <w:t>operational funding</w:t>
      </w:r>
      <w:r w:rsidR="001A1439">
        <w:t xml:space="preserve"> (including </w:t>
      </w:r>
      <w:r w:rsidR="00F32F5C">
        <w:t>recurrent costs for items such</w:t>
      </w:r>
      <w:r w:rsidR="001A1439">
        <w:t xml:space="preserve"> </w:t>
      </w:r>
      <w:r w:rsidR="00F32F5C">
        <w:t xml:space="preserve">as subscriptions, licencing, </w:t>
      </w:r>
      <w:r w:rsidR="001A1439">
        <w:t>ongoing support etc.)</w:t>
      </w:r>
      <w:r w:rsidR="0044188D">
        <w:t xml:space="preserve"> </w:t>
      </w:r>
    </w:p>
    <w:p w14:paraId="30658F25" w14:textId="74824C49" w:rsidR="001A1439" w:rsidRDefault="002C2E65">
      <w:pPr>
        <w:pStyle w:val="BCVHHSBAbullet1"/>
        <w:numPr>
          <w:ilvl w:val="0"/>
          <w:numId w:val="30"/>
        </w:numPr>
        <w:spacing w:before="40" w:after="0"/>
      </w:pPr>
      <w:r>
        <w:t>project</w:t>
      </w:r>
      <w:r w:rsidR="00FF20BA">
        <w:t>s</w:t>
      </w:r>
      <w:r>
        <w:t xml:space="preserve"> that </w:t>
      </w:r>
      <w:r w:rsidR="00FA0032">
        <w:t>do not have current ope</w:t>
      </w:r>
      <w:r w:rsidR="00B251D0">
        <w:t xml:space="preserve">rating funding to </w:t>
      </w:r>
      <w:r w:rsidR="006D5A77">
        <w:t xml:space="preserve">undertake </w:t>
      </w:r>
      <w:r w:rsidR="00DA2A26">
        <w:t>ongoing activities</w:t>
      </w:r>
      <w:r w:rsidR="0011139A">
        <w:t xml:space="preserve"> related to the asset</w:t>
      </w:r>
    </w:p>
    <w:p w14:paraId="67F5F648" w14:textId="096F4757" w:rsidR="005932D7" w:rsidRDefault="005932D7" w:rsidP="0010303A">
      <w:pPr>
        <w:pStyle w:val="BCVHHSBAbullet1"/>
        <w:numPr>
          <w:ilvl w:val="0"/>
          <w:numId w:val="30"/>
        </w:numPr>
        <w:spacing w:before="40" w:after="0"/>
      </w:pPr>
      <w:r>
        <w:t xml:space="preserve">funding for direct costs </w:t>
      </w:r>
      <w:r w:rsidR="00F81555">
        <w:t>of</w:t>
      </w:r>
      <w:r>
        <w:t xml:space="preserve"> </w:t>
      </w:r>
      <w:r w:rsidR="00E91F9F">
        <w:t xml:space="preserve">internal </w:t>
      </w:r>
      <w:r>
        <w:t>staff</w:t>
      </w:r>
      <w:r w:rsidR="00A04BE8">
        <w:t xml:space="preserve"> (such as project managers, </w:t>
      </w:r>
      <w:r w:rsidR="00551011">
        <w:t>ICT personnel, etc)</w:t>
      </w:r>
    </w:p>
    <w:p w14:paraId="57E16481" w14:textId="4B6FCF4C" w:rsidR="00E93AB2" w:rsidRPr="0037679F" w:rsidRDefault="00E00E85" w:rsidP="0010303A">
      <w:pPr>
        <w:pStyle w:val="BCVHHSBAbullet1"/>
        <w:numPr>
          <w:ilvl w:val="0"/>
          <w:numId w:val="30"/>
        </w:numPr>
        <w:spacing w:before="40" w:after="0"/>
      </w:pPr>
      <w:r>
        <w:t xml:space="preserve">health service </w:t>
      </w:r>
      <w:r w:rsidR="00A04BE8">
        <w:t xml:space="preserve">internal </w:t>
      </w:r>
      <w:r w:rsidR="00E93AB2">
        <w:t xml:space="preserve">administration costs </w:t>
      </w:r>
      <w:proofErr w:type="gramStart"/>
      <w:r w:rsidR="00E93AB2">
        <w:t>in excess of</w:t>
      </w:r>
      <w:proofErr w:type="gramEnd"/>
      <w:r w:rsidR="00E93AB2">
        <w:t xml:space="preserve"> 1.5% of </w:t>
      </w:r>
      <w:r w:rsidR="00CB154E">
        <w:t xml:space="preserve">Total Estimated Investment </w:t>
      </w:r>
      <w:r w:rsidR="00E93AB2">
        <w:t>(TEI)</w:t>
      </w:r>
    </w:p>
    <w:p w14:paraId="61F62164" w14:textId="57970B39" w:rsidR="005932D7" w:rsidRDefault="005932D7" w:rsidP="0010303A">
      <w:pPr>
        <w:pStyle w:val="BCVHHSBAbullet1"/>
        <w:numPr>
          <w:ilvl w:val="0"/>
          <w:numId w:val="30"/>
        </w:numPr>
        <w:spacing w:before="40" w:after="0"/>
      </w:pPr>
      <w:r w:rsidRPr="0037679F">
        <w:t>fixtures, fittings and furniture not associated with a refurbishment project</w:t>
      </w:r>
      <w:r w:rsidR="004F764C">
        <w:t xml:space="preserve"> or specialty medical equipment</w:t>
      </w:r>
      <w:r w:rsidRPr="0037679F">
        <w:t>. Routine replacement of furniture and fittings that are worn is the responsibility of agencies to manage as part of their existing maintenance and replacement program</w:t>
      </w:r>
    </w:p>
    <w:p w14:paraId="39EA4748" w14:textId="1E670AC1" w:rsidR="00011E2C" w:rsidRPr="0037679F" w:rsidRDefault="1587049A" w:rsidP="0010303A">
      <w:pPr>
        <w:pStyle w:val="BCVHHSBAbullet1"/>
        <w:numPr>
          <w:ilvl w:val="0"/>
          <w:numId w:val="30"/>
        </w:numPr>
        <w:spacing w:before="40" w:after="0"/>
      </w:pPr>
      <w:r>
        <w:t xml:space="preserve">general </w:t>
      </w:r>
      <w:r w:rsidR="422A9358">
        <w:t xml:space="preserve">building maintenance such </w:t>
      </w:r>
      <w:r w:rsidR="043B0F7B">
        <w:t xml:space="preserve">as </w:t>
      </w:r>
      <w:r w:rsidR="48951B96">
        <w:t xml:space="preserve">cleaning, painting, </w:t>
      </w:r>
      <w:r w:rsidR="2D5939D2">
        <w:t>general repairs</w:t>
      </w:r>
    </w:p>
    <w:p w14:paraId="67677E1D" w14:textId="4E370EF0" w:rsidR="00D67C0E" w:rsidRDefault="00D67C0E" w:rsidP="0BE98F31">
      <w:pPr>
        <w:pStyle w:val="BCVHHSBAbullet1"/>
        <w:spacing w:before="40" w:after="0"/>
      </w:pPr>
      <w:r>
        <w:t xml:space="preserve">Master Planning </w:t>
      </w:r>
    </w:p>
    <w:p w14:paraId="3BD8D129" w14:textId="31929FB0" w:rsidR="004469DF" w:rsidRDefault="004469DF" w:rsidP="0BE98F31">
      <w:pPr>
        <w:pStyle w:val="BCVHHSBAbullet1"/>
        <w:spacing w:before="40" w:after="0"/>
      </w:pPr>
      <w:r>
        <w:t xml:space="preserve">Major capital </w:t>
      </w:r>
      <w:r w:rsidR="004F5A27">
        <w:t xml:space="preserve">works </w:t>
      </w:r>
      <w:proofErr w:type="gramStart"/>
      <w:r w:rsidR="00BE5294">
        <w:t>in excess of</w:t>
      </w:r>
      <w:proofErr w:type="gramEnd"/>
      <w:r w:rsidR="00BE5294">
        <w:t xml:space="preserve"> $10m </w:t>
      </w:r>
      <w:r w:rsidR="004F5A27">
        <w:t xml:space="preserve">such as </w:t>
      </w:r>
      <w:r w:rsidR="0080314F">
        <w:t xml:space="preserve">the </w:t>
      </w:r>
      <w:r w:rsidR="004F5A27">
        <w:t xml:space="preserve">construction of </w:t>
      </w:r>
      <w:r w:rsidR="00AF5023">
        <w:t>a new facility</w:t>
      </w:r>
    </w:p>
    <w:p w14:paraId="3A6BDA96" w14:textId="01EC7595" w:rsidR="005932D7" w:rsidRDefault="005932D7" w:rsidP="0010303A">
      <w:pPr>
        <w:pStyle w:val="BCVHHSBAbullet1"/>
        <w:numPr>
          <w:ilvl w:val="0"/>
          <w:numId w:val="30"/>
        </w:numPr>
        <w:spacing w:before="40" w:after="0"/>
      </w:pPr>
      <w:r w:rsidRPr="0037679F">
        <w:t>motor vehicles (eligibility restricted to bush nursing centres only).</w:t>
      </w:r>
    </w:p>
    <w:p w14:paraId="71DFA493" w14:textId="2454A72F" w:rsidR="008D1755" w:rsidRPr="008D1755" w:rsidRDefault="5D457BC9" w:rsidP="00133FDE">
      <w:pPr>
        <w:keepNext/>
        <w:keepLines/>
        <w:spacing w:before="360" w:after="0" w:line="240" w:lineRule="auto"/>
        <w:outlineLvl w:val="0"/>
        <w:rPr>
          <w:rFonts w:asciiTheme="majorHAnsi" w:eastAsia="Times New Roman" w:hAnsiTheme="majorHAnsi"/>
          <w:color w:val="A00024" w:themeColor="text2"/>
          <w:sz w:val="36"/>
          <w:szCs w:val="36"/>
        </w:rPr>
      </w:pPr>
      <w:bookmarkStart w:id="65" w:name="_Toc183023990"/>
      <w:r w:rsidRPr="3F871A60">
        <w:rPr>
          <w:rFonts w:asciiTheme="majorHAnsi" w:eastAsia="Times New Roman" w:hAnsiTheme="majorHAnsi"/>
          <w:color w:val="A00024" w:themeColor="text2"/>
          <w:sz w:val="36"/>
          <w:szCs w:val="36"/>
        </w:rPr>
        <w:lastRenderedPageBreak/>
        <w:t xml:space="preserve">Grant </w:t>
      </w:r>
      <w:r w:rsidR="3B859438" w:rsidRPr="3F871A60">
        <w:rPr>
          <w:rFonts w:asciiTheme="majorHAnsi" w:eastAsia="Times New Roman" w:hAnsiTheme="majorHAnsi"/>
          <w:color w:val="A00024" w:themeColor="text2"/>
          <w:sz w:val="36"/>
          <w:szCs w:val="36"/>
        </w:rPr>
        <w:t xml:space="preserve">submission and evaluation </w:t>
      </w:r>
      <w:r w:rsidRPr="3F871A60">
        <w:rPr>
          <w:rFonts w:asciiTheme="majorHAnsi" w:eastAsia="Times New Roman" w:hAnsiTheme="majorHAnsi"/>
          <w:color w:val="A00024" w:themeColor="text2"/>
          <w:sz w:val="36"/>
          <w:szCs w:val="36"/>
        </w:rPr>
        <w:t>process</w:t>
      </w:r>
      <w:bookmarkEnd w:id="58"/>
      <w:bookmarkEnd w:id="59"/>
      <w:bookmarkEnd w:id="60"/>
      <w:bookmarkEnd w:id="61"/>
      <w:bookmarkEnd w:id="62"/>
      <w:bookmarkEnd w:id="65"/>
      <w:r w:rsidRPr="3F871A60">
        <w:rPr>
          <w:rFonts w:asciiTheme="majorHAnsi" w:eastAsia="Times New Roman" w:hAnsiTheme="majorHAnsi"/>
          <w:color w:val="A00024" w:themeColor="text2"/>
          <w:sz w:val="36"/>
          <w:szCs w:val="36"/>
        </w:rPr>
        <w:t xml:space="preserve"> </w:t>
      </w:r>
    </w:p>
    <w:p w14:paraId="4BA720C3" w14:textId="4BCB5FB0" w:rsidR="008D1755" w:rsidRPr="008D1755" w:rsidRDefault="008D1755" w:rsidP="00D5415C">
      <w:pPr>
        <w:pStyle w:val="VHBAbodyafterbullets"/>
      </w:pPr>
      <w:r>
        <w:t xml:space="preserve">The indicative timeframe for the RHIF </w:t>
      </w:r>
      <w:r w:rsidR="7DF93AD1">
        <w:t>2024-25</w:t>
      </w:r>
      <w:r>
        <w:t xml:space="preserve"> Grant funding is as follows:</w:t>
      </w:r>
    </w:p>
    <w:p w14:paraId="5EBA63FB" w14:textId="595775B8" w:rsidR="798B86F7" w:rsidRPr="001C00CD" w:rsidRDefault="798B86F7" w:rsidP="001C00CD">
      <w:pPr>
        <w:pStyle w:val="Heading2"/>
        <w:rPr>
          <w:sz w:val="22"/>
          <w:szCs w:val="22"/>
        </w:rPr>
      </w:pPr>
      <w:bookmarkStart w:id="66" w:name="_Toc183023991"/>
      <w:r w:rsidRPr="001C00CD">
        <w:rPr>
          <w:rStyle w:val="Heading2Char"/>
          <w:rFonts w:eastAsia="Arial"/>
          <w:b/>
          <w:sz w:val="22"/>
          <w:szCs w:val="22"/>
        </w:rPr>
        <w:t>Table 2:</w:t>
      </w:r>
      <w:r w:rsidR="00C64728" w:rsidRPr="001C00CD">
        <w:rPr>
          <w:rStyle w:val="Heading2Char"/>
          <w:rFonts w:ascii="Arial" w:eastAsia="Arial" w:hAnsi="Arial"/>
          <w:b/>
          <w:color w:val="auto"/>
          <w:sz w:val="16"/>
          <w:szCs w:val="16"/>
        </w:rPr>
        <w:t xml:space="preserve"> </w:t>
      </w:r>
      <w:r w:rsidRPr="001C00CD">
        <w:rPr>
          <w:rStyle w:val="Heading2Char"/>
          <w:rFonts w:eastAsia="Arial"/>
          <w:b/>
          <w:sz w:val="22"/>
          <w:szCs w:val="22"/>
        </w:rPr>
        <w:t>Submission and evaluation timeline</w:t>
      </w:r>
      <w:bookmarkEnd w:id="66"/>
    </w:p>
    <w:tbl>
      <w:tblPr>
        <w:tblStyle w:val="TableGrid"/>
        <w:tblW w:w="9356" w:type="dxa"/>
        <w:tblInd w:w="-5" w:type="dxa"/>
        <w:tblLook w:val="04A0" w:firstRow="1" w:lastRow="0" w:firstColumn="1" w:lastColumn="0" w:noHBand="0" w:noVBand="1"/>
      </w:tblPr>
      <w:tblGrid>
        <w:gridCol w:w="6615"/>
        <w:gridCol w:w="2741"/>
      </w:tblGrid>
      <w:tr w:rsidR="00487D58" w:rsidRPr="008D1755" w14:paraId="080D89F1" w14:textId="77777777" w:rsidTr="17C1BCCD">
        <w:trPr>
          <w:cnfStyle w:val="100000000000" w:firstRow="1" w:lastRow="0" w:firstColumn="0" w:lastColumn="0" w:oddVBand="0" w:evenVBand="0" w:oddHBand="0" w:evenHBand="0" w:firstRowFirstColumn="0" w:firstRowLastColumn="0" w:lastRowFirstColumn="0" w:lastRowLastColumn="0"/>
        </w:trPr>
        <w:tc>
          <w:tcPr>
            <w:tcW w:w="6615" w:type="dxa"/>
          </w:tcPr>
          <w:p w14:paraId="65A0C58F" w14:textId="77777777" w:rsidR="008D1755" w:rsidRPr="008D1755" w:rsidRDefault="008D1755" w:rsidP="00FF2025">
            <w:pPr>
              <w:pStyle w:val="VHBAtablecolhead"/>
            </w:pPr>
            <w:r w:rsidRPr="008D1755">
              <w:t>Milestone</w:t>
            </w:r>
          </w:p>
        </w:tc>
        <w:tc>
          <w:tcPr>
            <w:tcW w:w="2741" w:type="dxa"/>
          </w:tcPr>
          <w:p w14:paraId="63C7EE4A" w14:textId="47E5E846" w:rsidR="008D1755" w:rsidRPr="008D1755" w:rsidRDefault="006F1F08" w:rsidP="00FF2025">
            <w:pPr>
              <w:pStyle w:val="VHBAtablecolhead"/>
            </w:pPr>
            <w:r>
              <w:t xml:space="preserve">Estimated </w:t>
            </w:r>
            <w:r w:rsidR="008D1755" w:rsidRPr="008D1755">
              <w:t>Target date</w:t>
            </w:r>
            <w:r>
              <w:t>s</w:t>
            </w:r>
          </w:p>
        </w:tc>
      </w:tr>
      <w:tr w:rsidR="008D1755" w:rsidRPr="008D1755" w14:paraId="5B470483" w14:textId="77777777" w:rsidTr="00E96866">
        <w:trPr>
          <w:trHeight w:val="435"/>
        </w:trPr>
        <w:tc>
          <w:tcPr>
            <w:tcW w:w="6615" w:type="dxa"/>
            <w:shd w:val="clear" w:color="auto" w:fill="DADADA" w:themeFill="accent6" w:themeFillShade="E6"/>
          </w:tcPr>
          <w:p w14:paraId="0A719C19" w14:textId="0408E583" w:rsidR="008D1755" w:rsidRPr="00E96866" w:rsidRDefault="00FA495D" w:rsidP="00FF2025">
            <w:pPr>
              <w:pStyle w:val="VHBAbody"/>
              <w:rPr>
                <w:b/>
                <w:bCs/>
              </w:rPr>
            </w:pPr>
            <w:r w:rsidRPr="00E96866">
              <w:rPr>
                <w:b/>
                <w:bCs/>
              </w:rPr>
              <w:t xml:space="preserve">Stage 1 </w:t>
            </w:r>
            <w:r w:rsidR="00470B2F">
              <w:rPr>
                <w:b/>
                <w:bCs/>
              </w:rPr>
              <w:t xml:space="preserve">EOI </w:t>
            </w:r>
            <w:r w:rsidR="002D6A4D" w:rsidRPr="00E96866">
              <w:rPr>
                <w:b/>
                <w:bCs/>
              </w:rPr>
              <w:t>R</w:t>
            </w:r>
            <w:r w:rsidR="00FF2025" w:rsidRPr="00E96866">
              <w:rPr>
                <w:b/>
                <w:bCs/>
              </w:rPr>
              <w:t>ound o</w:t>
            </w:r>
            <w:r w:rsidR="008D1755" w:rsidRPr="00E96866">
              <w:rPr>
                <w:b/>
                <w:bCs/>
              </w:rPr>
              <w:t>pens</w:t>
            </w:r>
          </w:p>
        </w:tc>
        <w:tc>
          <w:tcPr>
            <w:tcW w:w="2741" w:type="dxa"/>
            <w:shd w:val="clear" w:color="auto" w:fill="DADADA" w:themeFill="accent6" w:themeFillShade="E6"/>
          </w:tcPr>
          <w:p w14:paraId="437E31BD" w14:textId="1A35419C" w:rsidR="008D1755" w:rsidRPr="00E96866" w:rsidRDefault="7F6D9E87" w:rsidP="00FF2025">
            <w:pPr>
              <w:pStyle w:val="VHBAbody"/>
              <w:rPr>
                <w:b/>
                <w:bCs/>
              </w:rPr>
            </w:pPr>
            <w:r w:rsidRPr="44CD816D">
              <w:rPr>
                <w:b/>
                <w:bCs/>
              </w:rPr>
              <w:t>November 2024</w:t>
            </w:r>
          </w:p>
        </w:tc>
      </w:tr>
      <w:tr w:rsidR="00EF0078" w:rsidRPr="008D1755" w14:paraId="1ACE28E9" w14:textId="77777777" w:rsidTr="17C1BCCD">
        <w:tc>
          <w:tcPr>
            <w:tcW w:w="6615" w:type="dxa"/>
            <w:tcBorders>
              <w:bottom w:val="single" w:sz="4" w:space="0" w:color="auto"/>
            </w:tcBorders>
          </w:tcPr>
          <w:p w14:paraId="4E850229" w14:textId="3F2D65E7" w:rsidR="008D1755" w:rsidRPr="00C0056C" w:rsidRDefault="008D1755" w:rsidP="00FF2025">
            <w:pPr>
              <w:pStyle w:val="VHBAbody"/>
              <w:rPr>
                <w:b/>
                <w:bCs/>
              </w:rPr>
            </w:pPr>
            <w:r w:rsidRPr="00C0056C">
              <w:rPr>
                <w:b/>
                <w:bCs/>
              </w:rPr>
              <w:t xml:space="preserve">Briefing to </w:t>
            </w:r>
            <w:r w:rsidR="00FF2025" w:rsidRPr="00C0056C">
              <w:rPr>
                <w:b/>
                <w:bCs/>
              </w:rPr>
              <w:t>health servi</w:t>
            </w:r>
            <w:r w:rsidRPr="00C0056C">
              <w:rPr>
                <w:b/>
                <w:bCs/>
              </w:rPr>
              <w:t>ces (</w:t>
            </w:r>
            <w:r w:rsidR="00FF2025" w:rsidRPr="00C0056C">
              <w:rPr>
                <w:b/>
                <w:bCs/>
              </w:rPr>
              <w:t>o</w:t>
            </w:r>
            <w:r w:rsidRPr="00C0056C">
              <w:rPr>
                <w:b/>
                <w:bCs/>
              </w:rPr>
              <w:t>nline)</w:t>
            </w:r>
          </w:p>
        </w:tc>
        <w:tc>
          <w:tcPr>
            <w:tcW w:w="2741" w:type="dxa"/>
            <w:tcBorders>
              <w:bottom w:val="single" w:sz="4" w:space="0" w:color="auto"/>
            </w:tcBorders>
          </w:tcPr>
          <w:p w14:paraId="5FB0C04D" w14:textId="7DC9AA4C" w:rsidR="008D1755" w:rsidRPr="00C0056C" w:rsidRDefault="00A26E91" w:rsidP="00FF2025">
            <w:pPr>
              <w:pStyle w:val="VHBAbody"/>
              <w:rPr>
                <w:b/>
                <w:bCs/>
              </w:rPr>
            </w:pPr>
            <w:r>
              <w:rPr>
                <w:b/>
                <w:bCs/>
              </w:rPr>
              <w:t>November 2024</w:t>
            </w:r>
          </w:p>
        </w:tc>
      </w:tr>
      <w:tr w:rsidR="004C4447" w:rsidRPr="008D1755" w14:paraId="0CE3BC87" w14:textId="77777777" w:rsidTr="17C1BCCD">
        <w:tc>
          <w:tcPr>
            <w:tcW w:w="6615" w:type="dxa"/>
            <w:shd w:val="clear" w:color="auto" w:fill="DADADA" w:themeFill="accent6" w:themeFillShade="E6"/>
          </w:tcPr>
          <w:p w14:paraId="72042B70" w14:textId="7D4A4544" w:rsidR="008D1755" w:rsidRPr="008D1755" w:rsidRDefault="008D1755" w:rsidP="00FF2025">
            <w:pPr>
              <w:pStyle w:val="VHBAbody"/>
              <w:rPr>
                <w:b/>
                <w:bCs/>
              </w:rPr>
            </w:pPr>
            <w:r w:rsidRPr="008D1755">
              <w:rPr>
                <w:b/>
                <w:bCs/>
              </w:rPr>
              <w:t xml:space="preserve">Deadline to upload </w:t>
            </w:r>
            <w:r w:rsidR="00631E93">
              <w:rPr>
                <w:b/>
                <w:bCs/>
              </w:rPr>
              <w:t xml:space="preserve">Stage 1 </w:t>
            </w:r>
            <w:r w:rsidR="00A92780">
              <w:rPr>
                <w:b/>
                <w:bCs/>
              </w:rPr>
              <w:t>submissions</w:t>
            </w:r>
            <w:r w:rsidRPr="008D1755">
              <w:rPr>
                <w:b/>
                <w:bCs/>
              </w:rPr>
              <w:t xml:space="preserve"> </w:t>
            </w:r>
          </w:p>
        </w:tc>
        <w:tc>
          <w:tcPr>
            <w:tcW w:w="2741" w:type="dxa"/>
            <w:shd w:val="clear" w:color="auto" w:fill="DADADA" w:themeFill="accent6" w:themeFillShade="E6"/>
          </w:tcPr>
          <w:p w14:paraId="25035BC1" w14:textId="5B4F06C3" w:rsidR="008D1755" w:rsidRPr="008D1755" w:rsidRDefault="005C546F" w:rsidP="00FF2025">
            <w:pPr>
              <w:pStyle w:val="VHBAbody"/>
              <w:rPr>
                <w:b/>
                <w:bCs/>
              </w:rPr>
            </w:pPr>
            <w:r>
              <w:rPr>
                <w:b/>
                <w:bCs/>
              </w:rPr>
              <w:t>January</w:t>
            </w:r>
            <w:r w:rsidR="006F1F08">
              <w:rPr>
                <w:b/>
                <w:bCs/>
              </w:rPr>
              <w:t xml:space="preserve"> </w:t>
            </w:r>
            <w:r w:rsidR="00A26E91">
              <w:rPr>
                <w:b/>
                <w:bCs/>
              </w:rPr>
              <w:t>202</w:t>
            </w:r>
            <w:r>
              <w:rPr>
                <w:b/>
                <w:bCs/>
              </w:rPr>
              <w:t>5</w:t>
            </w:r>
          </w:p>
        </w:tc>
      </w:tr>
      <w:tr w:rsidR="002D6A4D" w:rsidRPr="008D1755" w14:paraId="53A51125" w14:textId="77777777" w:rsidTr="17C1BCCD">
        <w:tc>
          <w:tcPr>
            <w:tcW w:w="6615" w:type="dxa"/>
          </w:tcPr>
          <w:p w14:paraId="0FA9A996" w14:textId="3FE948B1" w:rsidR="002D6A4D" w:rsidRPr="5D45EEB8" w:rsidRDefault="005F06D5" w:rsidP="00FF2025">
            <w:pPr>
              <w:pStyle w:val="VHBAbody"/>
              <w:rPr>
                <w:b/>
              </w:rPr>
            </w:pPr>
            <w:r>
              <w:rPr>
                <w:b/>
              </w:rPr>
              <w:t xml:space="preserve">Stage 2 Grant </w:t>
            </w:r>
            <w:r w:rsidR="00AE56C2">
              <w:rPr>
                <w:b/>
              </w:rPr>
              <w:t>Round Opens</w:t>
            </w:r>
            <w:r w:rsidR="00631E93">
              <w:rPr>
                <w:b/>
              </w:rPr>
              <w:t xml:space="preserve"> (applications</w:t>
            </w:r>
            <w:r w:rsidR="00470B2F">
              <w:rPr>
                <w:b/>
              </w:rPr>
              <w:t xml:space="preserve"> </w:t>
            </w:r>
            <w:r w:rsidR="00631E93">
              <w:rPr>
                <w:b/>
              </w:rPr>
              <w:t>upon request)</w:t>
            </w:r>
          </w:p>
        </w:tc>
        <w:tc>
          <w:tcPr>
            <w:tcW w:w="2741" w:type="dxa"/>
          </w:tcPr>
          <w:p w14:paraId="7ADB8C5F" w14:textId="29D359D5" w:rsidR="002D6A4D" w:rsidRPr="005C546F" w:rsidRDefault="2C5A0FF1" w:rsidP="17C1BCCD">
            <w:pPr>
              <w:pStyle w:val="VHBAbody"/>
              <w:rPr>
                <w:b/>
              </w:rPr>
            </w:pPr>
            <w:r w:rsidRPr="2F10054A">
              <w:rPr>
                <w:b/>
              </w:rPr>
              <w:t>March</w:t>
            </w:r>
            <w:r w:rsidR="527FEC69" w:rsidRPr="2F10054A">
              <w:rPr>
                <w:b/>
              </w:rPr>
              <w:t xml:space="preserve"> 2025</w:t>
            </w:r>
          </w:p>
        </w:tc>
      </w:tr>
      <w:tr w:rsidR="004C4447" w:rsidRPr="008D1755" w14:paraId="1C83DB0C" w14:textId="77777777" w:rsidTr="17C1BCCD">
        <w:tc>
          <w:tcPr>
            <w:tcW w:w="6615" w:type="dxa"/>
            <w:shd w:val="clear" w:color="auto" w:fill="DADADA" w:themeFill="accent6" w:themeFillShade="E6"/>
          </w:tcPr>
          <w:p w14:paraId="39655DC8" w14:textId="3B78B770" w:rsidR="00604F19" w:rsidRPr="008D1755" w:rsidRDefault="00604F19" w:rsidP="00B64F46">
            <w:pPr>
              <w:pStyle w:val="VHBAbody"/>
              <w:rPr>
                <w:b/>
                <w:bCs/>
              </w:rPr>
            </w:pPr>
            <w:r w:rsidRPr="008D1755">
              <w:rPr>
                <w:b/>
                <w:bCs/>
              </w:rPr>
              <w:t xml:space="preserve">Deadline to upload </w:t>
            </w:r>
            <w:r w:rsidR="00631E93">
              <w:rPr>
                <w:b/>
                <w:bCs/>
              </w:rPr>
              <w:t xml:space="preserve">Stage 2 </w:t>
            </w:r>
            <w:r>
              <w:rPr>
                <w:b/>
                <w:bCs/>
              </w:rPr>
              <w:t>submissions</w:t>
            </w:r>
            <w:r w:rsidRPr="008D1755">
              <w:rPr>
                <w:b/>
                <w:bCs/>
              </w:rPr>
              <w:t xml:space="preserve"> </w:t>
            </w:r>
          </w:p>
        </w:tc>
        <w:tc>
          <w:tcPr>
            <w:tcW w:w="2741" w:type="dxa"/>
            <w:shd w:val="clear" w:color="auto" w:fill="DADADA" w:themeFill="accent6" w:themeFillShade="E6"/>
          </w:tcPr>
          <w:p w14:paraId="00CB90EF" w14:textId="397F2E15" w:rsidR="00604F19" w:rsidRPr="005C546F" w:rsidRDefault="2C5A0FF1" w:rsidP="00B64F46">
            <w:pPr>
              <w:pStyle w:val="VHBAbody"/>
              <w:rPr>
                <w:b/>
              </w:rPr>
            </w:pPr>
            <w:r w:rsidRPr="2F10054A">
              <w:rPr>
                <w:b/>
              </w:rPr>
              <w:t>April</w:t>
            </w:r>
            <w:r w:rsidR="527FEC69" w:rsidRPr="2F10054A">
              <w:rPr>
                <w:b/>
              </w:rPr>
              <w:t xml:space="preserve"> 2025</w:t>
            </w:r>
          </w:p>
        </w:tc>
      </w:tr>
      <w:tr w:rsidR="008D1755" w:rsidRPr="008D1755" w14:paraId="617061B8" w14:textId="77777777" w:rsidTr="17C1BCCD">
        <w:tc>
          <w:tcPr>
            <w:tcW w:w="6615" w:type="dxa"/>
          </w:tcPr>
          <w:p w14:paraId="58B1139B" w14:textId="4D9F5C45" w:rsidR="008D1755" w:rsidRPr="008D1755" w:rsidRDefault="008D1755" w:rsidP="00FF2025">
            <w:pPr>
              <w:pStyle w:val="VHBAbody"/>
              <w:rPr>
                <w:b/>
              </w:rPr>
            </w:pPr>
            <w:r w:rsidRPr="5D45EEB8">
              <w:rPr>
                <w:b/>
              </w:rPr>
              <w:t xml:space="preserve">Announcement of successful funding </w:t>
            </w:r>
            <w:r w:rsidRPr="008D1755">
              <w:t xml:space="preserve">(following Ministerial </w:t>
            </w:r>
            <w:r w:rsidR="00FF2025">
              <w:t>a</w:t>
            </w:r>
            <w:r w:rsidRPr="008D1755">
              <w:t>pproval)</w:t>
            </w:r>
          </w:p>
        </w:tc>
        <w:tc>
          <w:tcPr>
            <w:tcW w:w="2741" w:type="dxa"/>
          </w:tcPr>
          <w:p w14:paraId="1C4A1766" w14:textId="4B1FF83A" w:rsidR="008D1755" w:rsidRPr="005C546F" w:rsidRDefault="2C5A0FF1" w:rsidP="17C1BCCD">
            <w:pPr>
              <w:pStyle w:val="VHBAbody"/>
              <w:rPr>
                <w:b/>
              </w:rPr>
            </w:pPr>
            <w:r w:rsidRPr="2F10054A">
              <w:rPr>
                <w:b/>
              </w:rPr>
              <w:t>July</w:t>
            </w:r>
            <w:r w:rsidR="527FEC69" w:rsidRPr="2F10054A">
              <w:rPr>
                <w:b/>
              </w:rPr>
              <w:t xml:space="preserve"> 2025</w:t>
            </w:r>
            <w:r w:rsidRPr="2F10054A">
              <w:rPr>
                <w:b/>
              </w:rPr>
              <w:t xml:space="preserve"> </w:t>
            </w:r>
          </w:p>
        </w:tc>
      </w:tr>
    </w:tbl>
    <w:p w14:paraId="4763CCD5" w14:textId="46935F03" w:rsidR="008D1755" w:rsidRPr="00EB4056" w:rsidRDefault="5D457BC9" w:rsidP="00EB4056">
      <w:pPr>
        <w:pStyle w:val="Heading2"/>
      </w:pPr>
      <w:bookmarkStart w:id="67" w:name="_Toc57386771"/>
      <w:bookmarkStart w:id="68" w:name="_Toc103767395"/>
      <w:bookmarkStart w:id="69" w:name="_Toc103767438"/>
      <w:bookmarkStart w:id="70" w:name="_Toc104970629"/>
      <w:bookmarkStart w:id="71" w:name="_Toc105427749"/>
      <w:bookmarkStart w:id="72" w:name="_Toc183023992"/>
      <w:bookmarkStart w:id="73" w:name="_Hlk104203738"/>
      <w:r w:rsidRPr="00EB4056">
        <w:rPr>
          <w:rStyle w:val="Heading2Char"/>
          <w:b/>
        </w:rPr>
        <w:t>Submission requirements</w:t>
      </w:r>
      <w:bookmarkEnd w:id="67"/>
      <w:bookmarkEnd w:id="68"/>
      <w:bookmarkEnd w:id="69"/>
      <w:bookmarkEnd w:id="70"/>
      <w:bookmarkEnd w:id="71"/>
      <w:bookmarkEnd w:id="72"/>
    </w:p>
    <w:p w14:paraId="5AB5E6E9" w14:textId="6086C620" w:rsidR="008D1755" w:rsidRDefault="008D1755" w:rsidP="008D1755">
      <w:r w:rsidRPr="008D1755">
        <w:t xml:space="preserve">The Victorian Health Building Authority (VHBA) is using a web-based online </w:t>
      </w:r>
      <w:r w:rsidR="00C337D7">
        <w:t>submission</w:t>
      </w:r>
      <w:r w:rsidRPr="008D1755">
        <w:t xml:space="preserve"> process. </w:t>
      </w:r>
    </w:p>
    <w:p w14:paraId="681BFF32" w14:textId="29EDF9C8" w:rsidR="12936146" w:rsidRPr="00755AB7" w:rsidRDefault="12936146" w:rsidP="17C1BCCD">
      <w:pPr>
        <w:pStyle w:val="VHBAbody"/>
      </w:pPr>
      <w:r w:rsidRPr="00755AB7">
        <w:t xml:space="preserve">Submissions will be limited to a maximum of </w:t>
      </w:r>
      <w:r w:rsidR="3131D50C" w:rsidRPr="00755AB7">
        <w:t xml:space="preserve">four (4) </w:t>
      </w:r>
      <w:r w:rsidRPr="00755AB7">
        <w:t xml:space="preserve">new projects per health service (amalgamated health services may seek dispensation to lodge additional submissions by requesting permission in writing by emailing </w:t>
      </w:r>
      <w:hyperlink r:id="rId16">
        <w:r w:rsidRPr="00755AB7">
          <w:rPr>
            <w:rStyle w:val="Hyperlink"/>
          </w:rPr>
          <w:t>RHIF.Applications@health.vic.gov.au</w:t>
        </w:r>
      </w:hyperlink>
      <w:r w:rsidR="2BA9296A" w:rsidRPr="00755AB7">
        <w:t xml:space="preserve"> </w:t>
      </w:r>
      <w:r w:rsidRPr="00755AB7">
        <w:t>address).</w:t>
      </w:r>
    </w:p>
    <w:p w14:paraId="5377C162" w14:textId="6707E1C1" w:rsidR="00535D69" w:rsidRDefault="69CBCD70" w:rsidP="00587EE1">
      <w:pPr>
        <w:rPr>
          <w:rFonts w:eastAsia="Times New Roman"/>
        </w:rPr>
      </w:pPr>
      <w:r>
        <w:t>Current 2022/23</w:t>
      </w:r>
      <w:r w:rsidR="003B7405">
        <w:t xml:space="preserve"> and 2023/24</w:t>
      </w:r>
      <w:r>
        <w:t xml:space="preserve"> Stream 2 projects that Health Service intend to convert to a Stream 1 project must be </w:t>
      </w:r>
      <w:r w:rsidR="5ECDDEE7">
        <w:t>resubmitted</w:t>
      </w:r>
      <w:r w:rsidR="2291FDEF">
        <w:t xml:space="preserve"> </w:t>
      </w:r>
      <w:r w:rsidR="00A10EAA">
        <w:rPr>
          <w:rFonts w:eastAsia="Times New Roman"/>
        </w:rPr>
        <w:t>as a Stream 1 project</w:t>
      </w:r>
      <w:r w:rsidR="003143D6">
        <w:rPr>
          <w:rFonts w:eastAsia="Times New Roman"/>
        </w:rPr>
        <w:t xml:space="preserve">. </w:t>
      </w:r>
    </w:p>
    <w:p w14:paraId="3A19A657" w14:textId="22F31180" w:rsidR="004B2D8D" w:rsidRPr="008B74DE" w:rsidRDefault="00535D69" w:rsidP="00587EE1">
      <w:pPr>
        <w:rPr>
          <w:rFonts w:eastAsia="Times New Roman"/>
        </w:rPr>
      </w:pPr>
      <w:r>
        <w:t xml:space="preserve">Current 2022/23 </w:t>
      </w:r>
      <w:r w:rsidR="0013022F">
        <w:t xml:space="preserve">and 2023/24 </w:t>
      </w:r>
      <w:r>
        <w:t xml:space="preserve">Stream 2 projects that are not ready to convert to Stream 1 will be required to provide an update on the project status including submission of all current documentation per the requirements as outlined in these guidelines. </w:t>
      </w:r>
      <w:r w:rsidR="003143D6">
        <w:rPr>
          <w:rFonts w:eastAsia="Times New Roman"/>
        </w:rPr>
        <w:t xml:space="preserve"> </w:t>
      </w:r>
    </w:p>
    <w:p w14:paraId="050F2A2E" w14:textId="106EC9C9" w:rsidR="004B2D8D" w:rsidRDefault="003143D6" w:rsidP="004B2D8D">
      <w:pPr>
        <w:pStyle w:val="VHBAbody"/>
        <w:rPr>
          <w:rFonts w:eastAsia="Times New Roman"/>
        </w:rPr>
      </w:pPr>
      <w:r w:rsidRPr="3F871A60">
        <w:rPr>
          <w:rFonts w:eastAsia="Times New Roman"/>
        </w:rPr>
        <w:t>S</w:t>
      </w:r>
      <w:r w:rsidR="00AF1351" w:rsidRPr="3F871A60">
        <w:rPr>
          <w:rFonts w:eastAsia="Times New Roman"/>
        </w:rPr>
        <w:t>ubmissions</w:t>
      </w:r>
      <w:r w:rsidR="004B2D8D" w:rsidRPr="3F871A60">
        <w:rPr>
          <w:rFonts w:eastAsia="Times New Roman"/>
        </w:rPr>
        <w:t xml:space="preserve"> will be subjected to a </w:t>
      </w:r>
      <w:r w:rsidR="008B74DE" w:rsidRPr="3F871A60">
        <w:rPr>
          <w:rFonts w:eastAsia="Times New Roman"/>
        </w:rPr>
        <w:t>c</w:t>
      </w:r>
      <w:r w:rsidR="004B2D8D" w:rsidRPr="3F871A60">
        <w:rPr>
          <w:rFonts w:eastAsia="Times New Roman"/>
        </w:rPr>
        <w:t>ompliance assessment and confirmation will be sought f</w:t>
      </w:r>
      <w:r w:rsidR="009C5541" w:rsidRPr="3F871A60">
        <w:rPr>
          <w:rFonts w:eastAsia="Times New Roman"/>
        </w:rPr>
        <w:t>ro</w:t>
      </w:r>
      <w:r w:rsidR="004B2D8D" w:rsidRPr="3F871A60">
        <w:rPr>
          <w:rFonts w:eastAsia="Times New Roman"/>
        </w:rPr>
        <w:t xml:space="preserve">m internal VHBA </w:t>
      </w:r>
      <w:r w:rsidR="001B085B">
        <w:rPr>
          <w:rFonts w:eastAsia="Times New Roman"/>
        </w:rPr>
        <w:t xml:space="preserve">and Department of Health </w:t>
      </w:r>
      <w:r w:rsidR="004B2D8D" w:rsidRPr="3F871A60">
        <w:rPr>
          <w:rFonts w:eastAsia="Times New Roman"/>
        </w:rPr>
        <w:t xml:space="preserve">areas including </w:t>
      </w:r>
      <w:r w:rsidR="001B085B">
        <w:rPr>
          <w:rFonts w:eastAsia="Times New Roman"/>
        </w:rPr>
        <w:t>HH</w:t>
      </w:r>
      <w:r w:rsidR="004B2D8D" w:rsidRPr="3F871A60">
        <w:rPr>
          <w:rFonts w:eastAsia="Times New Roman"/>
        </w:rPr>
        <w:t>S</w:t>
      </w:r>
      <w:r w:rsidR="1EC109E5" w:rsidRPr="3F871A60">
        <w:rPr>
          <w:rFonts w:eastAsia="Times New Roman"/>
        </w:rPr>
        <w:t xml:space="preserve"> (</w:t>
      </w:r>
      <w:r w:rsidR="001B085B">
        <w:rPr>
          <w:rFonts w:eastAsia="Times New Roman"/>
        </w:rPr>
        <w:t>Hospital and Health Services</w:t>
      </w:r>
      <w:r w:rsidR="1EC109E5" w:rsidRPr="3F871A60">
        <w:rPr>
          <w:rFonts w:eastAsia="Times New Roman"/>
        </w:rPr>
        <w:t xml:space="preserve"> Division)</w:t>
      </w:r>
      <w:r w:rsidR="004B2D8D" w:rsidRPr="3F871A60">
        <w:rPr>
          <w:rFonts w:eastAsia="Times New Roman"/>
        </w:rPr>
        <w:t xml:space="preserve">, </w:t>
      </w:r>
      <w:r w:rsidR="00037DA4">
        <w:rPr>
          <w:rFonts w:eastAsia="Times New Roman"/>
        </w:rPr>
        <w:t>HS</w:t>
      </w:r>
      <w:r w:rsidR="004B2D8D" w:rsidRPr="3F871A60">
        <w:rPr>
          <w:rFonts w:eastAsia="Times New Roman"/>
        </w:rPr>
        <w:t>AP</w:t>
      </w:r>
      <w:r w:rsidR="03871816" w:rsidRPr="3F871A60">
        <w:rPr>
          <w:rFonts w:eastAsia="Times New Roman"/>
        </w:rPr>
        <w:t xml:space="preserve"> (</w:t>
      </w:r>
      <w:r w:rsidR="0076595A" w:rsidRPr="0076595A">
        <w:rPr>
          <w:rFonts w:eastAsia="Times New Roman"/>
        </w:rPr>
        <w:t>Health System &amp; Asset Planning</w:t>
      </w:r>
      <w:r w:rsidR="00B870FE">
        <w:rPr>
          <w:rFonts w:eastAsia="Times New Roman"/>
        </w:rPr>
        <w:t xml:space="preserve"> </w:t>
      </w:r>
      <w:r w:rsidR="03871816" w:rsidRPr="3F871A60">
        <w:rPr>
          <w:rFonts w:eastAsia="Times New Roman"/>
        </w:rPr>
        <w:t>Division)</w:t>
      </w:r>
      <w:r w:rsidR="004B2D8D" w:rsidRPr="3F871A60">
        <w:rPr>
          <w:rFonts w:eastAsia="Times New Roman"/>
        </w:rPr>
        <w:t xml:space="preserve"> and RAMR </w:t>
      </w:r>
      <w:r w:rsidR="1CBD7832" w:rsidRPr="3F871A60">
        <w:rPr>
          <w:rFonts w:eastAsia="Times New Roman"/>
        </w:rPr>
        <w:t xml:space="preserve">(Reform and Medical Research) </w:t>
      </w:r>
      <w:r w:rsidR="004B2D8D" w:rsidRPr="3F871A60">
        <w:rPr>
          <w:rFonts w:eastAsia="Times New Roman"/>
        </w:rPr>
        <w:t>that the project is still supported.</w:t>
      </w:r>
    </w:p>
    <w:p w14:paraId="31D1E0A2" w14:textId="69557B04" w:rsidR="004B2D8D" w:rsidRPr="008D5030" w:rsidRDefault="004B2D8D" w:rsidP="004B2D8D">
      <w:pPr>
        <w:pStyle w:val="VHBAbody"/>
      </w:pPr>
      <w:r w:rsidRPr="008D5030">
        <w:rPr>
          <w:rFonts w:eastAsia="Times New Roman"/>
        </w:rPr>
        <w:t xml:space="preserve">The submission platform SmartyGrants includes a detailed </w:t>
      </w:r>
      <w:r w:rsidR="00C337D7">
        <w:rPr>
          <w:rFonts w:eastAsia="Times New Roman"/>
        </w:rPr>
        <w:t>submission</w:t>
      </w:r>
      <w:r w:rsidRPr="008D5030">
        <w:rPr>
          <w:rFonts w:eastAsia="Times New Roman"/>
        </w:rPr>
        <w:t xml:space="preserve"> form to examine project attributes including </w:t>
      </w:r>
      <w:r w:rsidRPr="008D5030">
        <w:t xml:space="preserve">project scope, </w:t>
      </w:r>
      <w:r w:rsidR="00200367" w:rsidRPr="008D5030">
        <w:t>time,</w:t>
      </w:r>
      <w:r w:rsidRPr="008D5030">
        <w:t xml:space="preserve"> and cost (including detailed cost review </w:t>
      </w:r>
      <w:r w:rsidR="000C25BF">
        <w:t xml:space="preserve">and </w:t>
      </w:r>
      <w:r w:rsidRPr="008D5030">
        <w:t>confirmation of contingency and escalation allowances).</w:t>
      </w:r>
    </w:p>
    <w:p w14:paraId="2725DF29" w14:textId="17B2E8F0" w:rsidR="004B2D8D" w:rsidRPr="007B64FF" w:rsidRDefault="004B2D8D" w:rsidP="004B2D8D">
      <w:pPr>
        <w:pStyle w:val="VHBAbody"/>
        <w:rPr>
          <w:rFonts w:eastAsia="Times New Roman"/>
        </w:rPr>
      </w:pPr>
      <w:r w:rsidRPr="00EC7BB0">
        <w:rPr>
          <w:rFonts w:eastAsia="Times New Roman"/>
        </w:rPr>
        <w:t xml:space="preserve">Where Stream 2 projects have escalated above $10m, these projects may be excluded from </w:t>
      </w:r>
      <w:r w:rsidR="00B27568" w:rsidRPr="00EC7BB0">
        <w:rPr>
          <w:rFonts w:eastAsia="Times New Roman"/>
        </w:rPr>
        <w:t>evaluations and</w:t>
      </w:r>
      <w:r w:rsidRPr="00EC7BB0">
        <w:rPr>
          <w:rFonts w:eastAsia="Times New Roman"/>
        </w:rPr>
        <w:t xml:space="preserve"> will either need to be value managed / descoped to less than $</w:t>
      </w:r>
      <w:r w:rsidR="00BC3E46" w:rsidRPr="00EC7BB0">
        <w:rPr>
          <w:rFonts w:eastAsia="Times New Roman"/>
        </w:rPr>
        <w:t>10m or</w:t>
      </w:r>
      <w:r w:rsidRPr="00EC7BB0">
        <w:rPr>
          <w:rFonts w:eastAsia="Times New Roman"/>
        </w:rPr>
        <w:t xml:space="preserve"> considered outside the RHIF program.</w:t>
      </w:r>
    </w:p>
    <w:p w14:paraId="72EEEFF9" w14:textId="161336EE" w:rsidR="004B2D8D" w:rsidRDefault="004B2D8D" w:rsidP="004B2D8D">
      <w:pPr>
        <w:pStyle w:val="VHBAbody"/>
      </w:pPr>
      <w:r>
        <w:rPr>
          <w:rFonts w:eastAsia="Times New Roman"/>
        </w:rPr>
        <w:t>The s</w:t>
      </w:r>
      <w:r w:rsidRPr="006D07AF">
        <w:rPr>
          <w:rFonts w:eastAsia="Times New Roman"/>
        </w:rPr>
        <w:t xml:space="preserve">ubmission and evaluation process will </w:t>
      </w:r>
      <w:r w:rsidR="4D82D56F" w:rsidRPr="4D89B148">
        <w:rPr>
          <w:rFonts w:eastAsia="Times New Roman"/>
        </w:rPr>
        <w:t>follow</w:t>
      </w:r>
      <w:r w:rsidRPr="006D07AF">
        <w:rPr>
          <w:rFonts w:eastAsia="Times New Roman"/>
        </w:rPr>
        <w:t xml:space="preserve"> </w:t>
      </w:r>
      <w:r>
        <w:t xml:space="preserve">the Grant </w:t>
      </w:r>
      <w:r w:rsidR="009F114C">
        <w:t xml:space="preserve">Round </w:t>
      </w:r>
      <w:r>
        <w:t xml:space="preserve">and Evaluation Process </w:t>
      </w:r>
      <w:r w:rsidR="3FC5860B">
        <w:t>a</w:t>
      </w:r>
      <w:r>
        <w:t xml:space="preserve">s shown diagrammatically </w:t>
      </w:r>
      <w:r w:rsidR="002F6046">
        <w:t>in</w:t>
      </w:r>
      <w:r>
        <w:t xml:space="preserve"> Figure</w:t>
      </w:r>
      <w:r w:rsidR="009F114C">
        <w:t>s</w:t>
      </w:r>
      <w:r>
        <w:t xml:space="preserve"> 1.</w:t>
      </w:r>
    </w:p>
    <w:p w14:paraId="62BBFF04" w14:textId="2529EBB8" w:rsidR="00AB068C" w:rsidRDefault="002D0526" w:rsidP="00C00493">
      <w:pPr>
        <w:pStyle w:val="VHBAfigurecaption"/>
        <w:rPr>
          <w:bCs/>
        </w:rPr>
      </w:pPr>
      <w:r>
        <w:br w:type="page"/>
      </w:r>
      <w:bookmarkStart w:id="74" w:name="_Toc183023993"/>
      <w:r w:rsidR="6B3930A0" w:rsidRPr="00C64728">
        <w:rPr>
          <w:rStyle w:val="Heading2Char"/>
          <w:b/>
          <w:bCs/>
          <w:sz w:val="22"/>
          <w:szCs w:val="22"/>
        </w:rPr>
        <w:lastRenderedPageBreak/>
        <w:t>Figure 1: Grant</w:t>
      </w:r>
      <w:r w:rsidR="0517C382" w:rsidRPr="00C64728">
        <w:rPr>
          <w:rStyle w:val="Heading2Char"/>
          <w:b/>
          <w:bCs/>
          <w:sz w:val="22"/>
          <w:szCs w:val="22"/>
        </w:rPr>
        <w:t xml:space="preserve"> </w:t>
      </w:r>
      <w:r w:rsidR="6B3930A0" w:rsidRPr="00C64728">
        <w:rPr>
          <w:rStyle w:val="Heading2Char"/>
          <w:b/>
          <w:bCs/>
          <w:sz w:val="22"/>
          <w:szCs w:val="22"/>
        </w:rPr>
        <w:t>Assessment and Evaluation Process</w:t>
      </w:r>
      <w:r w:rsidR="455EFD8A" w:rsidRPr="00C64728">
        <w:rPr>
          <w:rStyle w:val="Heading2Char"/>
          <w:b/>
          <w:bCs/>
          <w:sz w:val="22"/>
          <w:szCs w:val="22"/>
        </w:rPr>
        <w:t xml:space="preserve"> – Stage 1</w:t>
      </w:r>
      <w:bookmarkEnd w:id="74"/>
      <w:r w:rsidR="455EFD8A" w:rsidRPr="00C64728">
        <w:rPr>
          <w:bCs/>
          <w:sz w:val="12"/>
          <w:szCs w:val="12"/>
        </w:rPr>
        <w:t xml:space="preserve"> </w:t>
      </w:r>
      <w:r w:rsidR="0F9770B3">
        <w:rPr>
          <w:noProof/>
        </w:rPr>
        <w:drawing>
          <wp:inline distT="0" distB="0" distL="0" distR="0" wp14:anchorId="70848429" wp14:editId="6584A386">
            <wp:extent cx="5903595" cy="8527415"/>
            <wp:effectExtent l="0" t="0" r="1905" b="0"/>
            <wp:docPr id="856811993" name="Graphic 1" descr="Grant Assessment and Evaluation Process - 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11993" name="Graphic 1" descr="Grant Assessment and Evaluation Process - Stage 1"/>
                    <pic:cNvPicPr/>
                  </pic:nvPicPr>
                  <pic:blipFill>
                    <a:blip r:embed="rId17">
                      <a:extLst>
                        <a:ext uri="{96DAC541-7B7A-43D3-8B79-37D633B846F1}">
                          <asvg:svgBlip xmlns:asvg="http://schemas.microsoft.com/office/drawing/2016/SVG/main" r:embed="rId18"/>
                        </a:ext>
                      </a:extLst>
                    </a:blip>
                    <a:stretch>
                      <a:fillRect/>
                    </a:stretch>
                  </pic:blipFill>
                  <pic:spPr>
                    <a:xfrm>
                      <a:off x="0" y="0"/>
                      <a:ext cx="5903595" cy="8527415"/>
                    </a:xfrm>
                    <a:prstGeom prst="rect">
                      <a:avLst/>
                    </a:prstGeom>
                  </pic:spPr>
                </pic:pic>
              </a:graphicData>
            </a:graphic>
          </wp:inline>
        </w:drawing>
      </w:r>
      <w:r w:rsidR="09E1AD9F" w:rsidRPr="2E4C96C3">
        <w:rPr>
          <w:bCs/>
        </w:rPr>
        <w:t xml:space="preserve"> </w:t>
      </w:r>
      <w:r w:rsidR="00E47226" w:rsidRPr="2E4C96C3">
        <w:rPr>
          <w:bCs/>
        </w:rPr>
        <w:br w:type="page"/>
      </w:r>
    </w:p>
    <w:p w14:paraId="7F6C7E7B" w14:textId="7F7BEDE9" w:rsidR="002E6A8A" w:rsidRPr="008D63BE" w:rsidRDefault="00491C01" w:rsidP="00C64728">
      <w:pPr>
        <w:pStyle w:val="Heading2"/>
        <w:rPr>
          <w:sz w:val="22"/>
          <w:szCs w:val="22"/>
        </w:rPr>
      </w:pPr>
      <w:bookmarkStart w:id="75" w:name="_Toc183023994"/>
      <w:r w:rsidRPr="008D63BE">
        <w:rPr>
          <w:sz w:val="22"/>
          <w:szCs w:val="22"/>
        </w:rPr>
        <w:lastRenderedPageBreak/>
        <w:t xml:space="preserve">Figure 2: </w:t>
      </w:r>
      <w:r w:rsidR="005B0EE9" w:rsidRPr="008D63BE">
        <w:rPr>
          <w:sz w:val="22"/>
          <w:szCs w:val="22"/>
        </w:rPr>
        <w:t>Grant Assessment and Evaluation Process – Stage</w:t>
      </w:r>
      <w:r w:rsidR="00A2475D" w:rsidRPr="008D63BE">
        <w:rPr>
          <w:sz w:val="22"/>
          <w:szCs w:val="22"/>
        </w:rPr>
        <w:t xml:space="preserve"> </w:t>
      </w:r>
      <w:r w:rsidR="002E6A8A" w:rsidRPr="008D63BE">
        <w:rPr>
          <w:sz w:val="22"/>
          <w:szCs w:val="22"/>
        </w:rPr>
        <w:t>2</w:t>
      </w:r>
      <w:bookmarkEnd w:id="75"/>
    </w:p>
    <w:p w14:paraId="0B7A027A" w14:textId="003D42FA" w:rsidR="002E6A8A" w:rsidRDefault="098BB4A3" w:rsidP="17A81E86">
      <w:r>
        <w:rPr>
          <w:noProof/>
        </w:rPr>
        <w:drawing>
          <wp:inline distT="0" distB="0" distL="0" distR="0" wp14:anchorId="73F93F20" wp14:editId="1500CF0E">
            <wp:extent cx="5903595" cy="8527415"/>
            <wp:effectExtent l="0" t="0" r="1905" b="0"/>
            <wp:docPr id="888391988" name="Graphic 1" descr="Grant Assessment and Evaluation Process –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91988" name="Graphic 1" descr="Grant Assessment and Evaluation Process – Stage 2"/>
                    <pic:cNvPicPr/>
                  </pic:nvPicPr>
                  <pic:blipFill>
                    <a:blip r:embed="rId19">
                      <a:extLst>
                        <a:ext uri="{96DAC541-7B7A-43D3-8B79-37D633B846F1}">
                          <asvg:svgBlip xmlns:asvg="http://schemas.microsoft.com/office/drawing/2016/SVG/main" r:embed="rId20"/>
                        </a:ext>
                      </a:extLst>
                    </a:blip>
                    <a:stretch>
                      <a:fillRect/>
                    </a:stretch>
                  </pic:blipFill>
                  <pic:spPr>
                    <a:xfrm>
                      <a:off x="0" y="0"/>
                      <a:ext cx="5903595" cy="8527415"/>
                    </a:xfrm>
                    <a:prstGeom prst="rect">
                      <a:avLst/>
                    </a:prstGeom>
                  </pic:spPr>
                </pic:pic>
              </a:graphicData>
            </a:graphic>
          </wp:inline>
        </w:drawing>
      </w:r>
      <w:bookmarkStart w:id="76" w:name="_Toc104899203"/>
      <w:bookmarkStart w:id="77" w:name="_Toc104970630"/>
      <w:bookmarkStart w:id="78" w:name="_Toc105427750"/>
    </w:p>
    <w:p w14:paraId="0F686931" w14:textId="2C0631C4" w:rsidR="008D1755" w:rsidRPr="008D1755" w:rsidRDefault="5D457BC9" w:rsidP="17A81E86">
      <w:bookmarkStart w:id="79" w:name="_Toc183023995"/>
      <w:r w:rsidRPr="17A81E86">
        <w:rPr>
          <w:rStyle w:val="Heading2Char"/>
        </w:rPr>
        <w:t xml:space="preserve">Project </w:t>
      </w:r>
      <w:r w:rsidR="3B859438" w:rsidRPr="17A81E86">
        <w:rPr>
          <w:rStyle w:val="Heading2Char"/>
        </w:rPr>
        <w:t>c</w:t>
      </w:r>
      <w:r w:rsidRPr="17A81E86">
        <w:rPr>
          <w:rStyle w:val="Heading2Char"/>
        </w:rPr>
        <w:t>ategories</w:t>
      </w:r>
      <w:bookmarkEnd w:id="76"/>
      <w:bookmarkEnd w:id="77"/>
      <w:bookmarkEnd w:id="78"/>
      <w:bookmarkEnd w:id="79"/>
    </w:p>
    <w:p w14:paraId="33982989" w14:textId="608B35E6" w:rsidR="008D1755" w:rsidRPr="008D1755" w:rsidRDefault="008D1755" w:rsidP="008D1755">
      <w:pPr>
        <w:rPr>
          <w:rFonts w:eastAsia="Times New Roman"/>
        </w:rPr>
      </w:pPr>
      <w:r w:rsidRPr="142FB3A0">
        <w:rPr>
          <w:rFonts w:eastAsia="Times New Roman"/>
        </w:rPr>
        <w:lastRenderedPageBreak/>
        <w:t xml:space="preserve">RHIF </w:t>
      </w:r>
      <w:r w:rsidR="7DF93AD1" w:rsidRPr="142FB3A0">
        <w:rPr>
          <w:rFonts w:eastAsia="Times New Roman"/>
        </w:rPr>
        <w:t>2024-25</w:t>
      </w:r>
      <w:r w:rsidRPr="142FB3A0">
        <w:rPr>
          <w:rFonts w:eastAsia="Times New Roman"/>
        </w:rPr>
        <w:t xml:space="preserve"> </w:t>
      </w:r>
      <w:r w:rsidR="00AF1351" w:rsidRPr="142FB3A0">
        <w:rPr>
          <w:rFonts w:eastAsia="Times New Roman"/>
        </w:rPr>
        <w:t>submissions</w:t>
      </w:r>
      <w:r w:rsidRPr="142FB3A0">
        <w:rPr>
          <w:rFonts w:eastAsia="Times New Roman"/>
        </w:rPr>
        <w:t xml:space="preserve"> will be categorised into one of the following:</w:t>
      </w:r>
    </w:p>
    <w:p w14:paraId="6F7E311A" w14:textId="77777777" w:rsidR="008D1755" w:rsidRPr="008D1755" w:rsidRDefault="008D1755">
      <w:pPr>
        <w:pStyle w:val="VHBAnumberdigit"/>
        <w:numPr>
          <w:ilvl w:val="0"/>
          <w:numId w:val="31"/>
        </w:numPr>
      </w:pPr>
      <w:r w:rsidRPr="008D1755">
        <w:t>Regulatory and Compliance</w:t>
      </w:r>
    </w:p>
    <w:p w14:paraId="572EA576" w14:textId="202D3973" w:rsidR="008D1755" w:rsidRPr="008D1755" w:rsidRDefault="008D1755" w:rsidP="00FF2025">
      <w:pPr>
        <w:pStyle w:val="VHBAnumberdigit"/>
      </w:pPr>
      <w:r>
        <w:t>Quality and Safety</w:t>
      </w:r>
    </w:p>
    <w:p w14:paraId="338E72D0" w14:textId="6B51A0B7" w:rsidR="008D1755" w:rsidRPr="008D1755" w:rsidRDefault="008D1755" w:rsidP="00FF2025">
      <w:pPr>
        <w:pStyle w:val="VHBAnumberdigit"/>
      </w:pPr>
      <w:r>
        <w:t>Respond to Growing Demand</w:t>
      </w:r>
      <w:r w:rsidR="00FF2025">
        <w:t>/</w:t>
      </w:r>
      <w:r>
        <w:t>Capability.</w:t>
      </w:r>
    </w:p>
    <w:p w14:paraId="7AD77252" w14:textId="5F1AA710" w:rsidR="008D1755" w:rsidRPr="008D1755" w:rsidRDefault="5D457BC9" w:rsidP="00A227BD">
      <w:pPr>
        <w:pStyle w:val="Heading2"/>
      </w:pPr>
      <w:bookmarkStart w:id="80" w:name="_Toc104970631"/>
      <w:bookmarkStart w:id="81" w:name="_Toc105427751"/>
      <w:bookmarkStart w:id="82" w:name="_Toc183023996"/>
      <w:r>
        <w:t xml:space="preserve">Supporting </w:t>
      </w:r>
      <w:r w:rsidR="3B859438">
        <w:t>d</w:t>
      </w:r>
      <w:r>
        <w:t>ocumentation</w:t>
      </w:r>
      <w:bookmarkEnd w:id="80"/>
      <w:bookmarkEnd w:id="81"/>
      <w:bookmarkEnd w:id="82"/>
    </w:p>
    <w:p w14:paraId="3649AF0C" w14:textId="556B5465" w:rsidR="008D1755" w:rsidRPr="00D96509" w:rsidRDefault="008D1755" w:rsidP="008D1755">
      <w:r>
        <w:t xml:space="preserve">Each </w:t>
      </w:r>
      <w:r w:rsidR="00C337D7">
        <w:t>submission</w:t>
      </w:r>
      <w:r>
        <w:t xml:space="preserve"> should address the selection </w:t>
      </w:r>
      <w:r w:rsidR="00F159F3">
        <w:t>criteria</w:t>
      </w:r>
      <w:r w:rsidR="005735B6">
        <w:t xml:space="preserve"> </w:t>
      </w:r>
      <w:r>
        <w:t>and include a full description of the scope of the project, key deliverables, likely benefits, project readiness, funding sought (including contingency allowances), and how key risks would be mitigated.</w:t>
      </w:r>
      <w:r w:rsidR="00FF2025">
        <w:t xml:space="preserve"> </w:t>
      </w:r>
    </w:p>
    <w:p w14:paraId="43CD318E" w14:textId="67AF8ACA" w:rsidR="008D1755" w:rsidRPr="00744EF1" w:rsidRDefault="00A73F2A" w:rsidP="008D1755">
      <w:r w:rsidRPr="00744EF1">
        <w:t>Table 1</w:t>
      </w:r>
      <w:r w:rsidR="00744EF1" w:rsidRPr="00744EF1">
        <w:t xml:space="preserve"> earlier in this document outlined the mandatory requirements for submission of project information.  </w:t>
      </w:r>
      <w:r w:rsidR="008D1755" w:rsidRPr="00744EF1">
        <w:t>The following supporting documentation is required:</w:t>
      </w:r>
    </w:p>
    <w:p w14:paraId="46F78969" w14:textId="77777777" w:rsidR="00744EF1" w:rsidRPr="00955EC9" w:rsidRDefault="00744EF1" w:rsidP="00744EF1">
      <w:pPr>
        <w:pStyle w:val="VHBAbullet1"/>
      </w:pPr>
      <w:r w:rsidRPr="00955EC9">
        <w:t>Project management plan (PMP) for construction projects:</w:t>
      </w:r>
    </w:p>
    <w:p w14:paraId="215F61BB" w14:textId="10D8B6DB" w:rsidR="00744EF1" w:rsidRPr="00955EC9" w:rsidRDefault="00BF2B80" w:rsidP="00744EF1">
      <w:pPr>
        <w:pStyle w:val="VHBAbullet2"/>
      </w:pPr>
      <w:r w:rsidRPr="00955EC9">
        <w:t xml:space="preserve">Desirable for </w:t>
      </w:r>
      <w:r w:rsidR="004F6E48">
        <w:t>submissions</w:t>
      </w:r>
      <w:r w:rsidR="00744EF1" w:rsidRPr="00955EC9">
        <w:t xml:space="preserve"> less than $</w:t>
      </w:r>
      <w:r w:rsidR="2A7DAA93">
        <w:t>2</w:t>
      </w:r>
      <w:r w:rsidR="00744EF1" w:rsidRPr="00955EC9">
        <w:t xml:space="preserve"> million </w:t>
      </w:r>
      <w:r w:rsidRPr="00955EC9">
        <w:t xml:space="preserve">and at minimum </w:t>
      </w:r>
      <w:r w:rsidR="00744EF1" w:rsidRPr="00955EC9">
        <w:t>should include information on scope, governance structure, timelines, deliverables, beneﬁts</w:t>
      </w:r>
    </w:p>
    <w:p w14:paraId="6334FB94" w14:textId="64EBB8B0" w:rsidR="00744EF1" w:rsidRPr="00955EC9" w:rsidRDefault="00BF2B80" w:rsidP="00744EF1">
      <w:pPr>
        <w:pStyle w:val="VHBAbullet2"/>
      </w:pPr>
      <w:r w:rsidRPr="00955EC9">
        <w:t xml:space="preserve">Mandatory for </w:t>
      </w:r>
      <w:r w:rsidR="004F6E48">
        <w:t>submissions</w:t>
      </w:r>
      <w:r w:rsidR="00744EF1" w:rsidRPr="00955EC9">
        <w:t xml:space="preserve"> greater than $</w:t>
      </w:r>
      <w:r w:rsidR="0B0FF35C">
        <w:t>2</w:t>
      </w:r>
      <w:r w:rsidR="00744EF1" w:rsidRPr="00955EC9">
        <w:t xml:space="preserve"> million </w:t>
      </w:r>
      <w:r w:rsidRPr="00955EC9">
        <w:t>and at minimum must</w:t>
      </w:r>
      <w:r w:rsidR="00744EF1" w:rsidRPr="00955EC9">
        <w:t xml:space="preserve"> include where appropriate links demonstrating alignment with regional and health service strategic plans, including health campus master plans. The PMP needs to clearly set out scope, deliverables, benefits, timelines, cost plans, procurement strategy, project governance structure (project organisation charts) and risk assessments</w:t>
      </w:r>
    </w:p>
    <w:p w14:paraId="31F2F864" w14:textId="047784BF" w:rsidR="008D1755" w:rsidRPr="00BC3E8A" w:rsidRDefault="00932130" w:rsidP="00FF2025">
      <w:pPr>
        <w:pStyle w:val="VHBAbullet1"/>
      </w:pPr>
      <w:r w:rsidRPr="00BC3E8A">
        <w:t xml:space="preserve">Detailed </w:t>
      </w:r>
      <w:r w:rsidR="004E3EA9" w:rsidRPr="00BC3E8A">
        <w:t>design drawings, master plans, functional plans, elevations</w:t>
      </w:r>
      <w:r w:rsidRPr="00BC3E8A">
        <w:t xml:space="preserve"> ready for Tender or Issued for Construction stage accompanied by appropriate technical specifications</w:t>
      </w:r>
    </w:p>
    <w:p w14:paraId="651F8B41" w14:textId="77777777" w:rsidR="00BC3E8A" w:rsidRDefault="00AF7063">
      <w:pPr>
        <w:pStyle w:val="VHBAbullet1"/>
      </w:pPr>
      <w:r w:rsidRPr="00D96509">
        <w:t xml:space="preserve">Detailed cost plan from an independent professional quantity surveyor or cost planner, which includes </w:t>
      </w:r>
      <w:r w:rsidR="008D1755" w:rsidRPr="00D96509">
        <w:t xml:space="preserve">associated decanting costs, infrastructure connection/upgrade costs, site/infrastructure costs, demolition, fees, </w:t>
      </w:r>
      <w:r w:rsidR="00BC3E8A" w:rsidRPr="001E16B8">
        <w:t>which includes acceptable allowances for design, construction contingencies, escalation and cost risk</w:t>
      </w:r>
      <w:r w:rsidR="00BC3E8A" w:rsidRPr="00D96509">
        <w:t xml:space="preserve"> </w:t>
      </w:r>
    </w:p>
    <w:p w14:paraId="3684BBD5" w14:textId="5B40EF0C" w:rsidR="00AF7063" w:rsidRPr="00D96509" w:rsidRDefault="00AF7063">
      <w:pPr>
        <w:pStyle w:val="VHBAbullet1"/>
      </w:pPr>
      <w:r w:rsidRPr="00D96509">
        <w:t>Documentation and procurement processes in place to enable invitation of market tenders for construction / delivery quotations.</w:t>
      </w:r>
    </w:p>
    <w:p w14:paraId="1D269EA4" w14:textId="77777777" w:rsidR="00AF7063" w:rsidRPr="00D96509" w:rsidRDefault="00AF7063" w:rsidP="00AF7063">
      <w:pPr>
        <w:pStyle w:val="VHBAbullet2"/>
      </w:pPr>
      <w:r w:rsidRPr="00D96509">
        <w:t>If not yet issued to market, tender documentation including nature of contract (build only, design&amp; construct, etc)</w:t>
      </w:r>
    </w:p>
    <w:p w14:paraId="67B6DA95" w14:textId="77777777" w:rsidR="000C2D0B" w:rsidRPr="00D96509" w:rsidRDefault="00AF7063" w:rsidP="001E2877">
      <w:pPr>
        <w:pStyle w:val="VHBAbullet2"/>
      </w:pPr>
      <w:r w:rsidRPr="00D96509">
        <w:t>If already issued to market, a builder’s / supplier’s quotation or tender submission</w:t>
      </w:r>
      <w:r w:rsidR="000C2D0B" w:rsidRPr="00D96509">
        <w:t xml:space="preserve"> </w:t>
      </w:r>
    </w:p>
    <w:p w14:paraId="0E440A86" w14:textId="513F9A9A" w:rsidR="000C2D0B" w:rsidRPr="00D96509" w:rsidRDefault="00454BF9" w:rsidP="000C2D0B">
      <w:pPr>
        <w:pStyle w:val="VHBAbullet1"/>
      </w:pPr>
      <w:r>
        <w:t>Q</w:t>
      </w:r>
      <w:r w:rsidR="000C2D0B" w:rsidRPr="00D96509">
        <w:t>uotations from external suppliers for equipment purchases, supply/installation (including provision to ‘make good’ if appropriate)</w:t>
      </w:r>
    </w:p>
    <w:p w14:paraId="327EF79E" w14:textId="77777777" w:rsidR="000C2D0B" w:rsidRPr="00D96509" w:rsidRDefault="000C2D0B" w:rsidP="000C2D0B">
      <w:pPr>
        <w:pStyle w:val="VHBAbullet1"/>
      </w:pPr>
      <w:r w:rsidRPr="00D96509">
        <w:t>Schedule of specialist medical equipment (including cost estimates for individual items)</w:t>
      </w:r>
    </w:p>
    <w:p w14:paraId="0D67F039" w14:textId="77777777" w:rsidR="00D96509" w:rsidRPr="00D96509" w:rsidRDefault="00D96509" w:rsidP="00D96509">
      <w:pPr>
        <w:pStyle w:val="VHBAbullet1"/>
      </w:pPr>
      <w:r w:rsidRPr="00D96509">
        <w:t>Realistic timeframes for completion, accompanied by an appropriately detailed programme and timeline predictions in line with VHBA milestone dates</w:t>
      </w:r>
    </w:p>
    <w:p w14:paraId="721D573F" w14:textId="20BB8978" w:rsidR="00D96509" w:rsidRPr="00D96509" w:rsidRDefault="00D96509" w:rsidP="00D96509">
      <w:pPr>
        <w:pStyle w:val="VHBAbullet1"/>
      </w:pPr>
      <w:r w:rsidRPr="00D96509">
        <w:t xml:space="preserve">Regulatory approvals (planning, building etc) are in place and conditions able to be satisfied within </w:t>
      </w:r>
      <w:r w:rsidR="00181F8E">
        <w:t>Total End Investment (</w:t>
      </w:r>
      <w:r w:rsidRPr="00D96509">
        <w:t>TEI</w:t>
      </w:r>
      <w:r w:rsidR="00181F8E">
        <w:t>)</w:t>
      </w:r>
      <w:r w:rsidRPr="00D96509">
        <w:t xml:space="preserve"> estimates</w:t>
      </w:r>
    </w:p>
    <w:p w14:paraId="6AA90006" w14:textId="77777777" w:rsidR="00D96509" w:rsidRPr="00D96509" w:rsidRDefault="00D96509" w:rsidP="00D96509">
      <w:pPr>
        <w:pStyle w:val="VHBAbullet1"/>
      </w:pPr>
      <w:r w:rsidRPr="00D96509">
        <w:t>Evidence of discussions and at minimum, email confirming support or in-</w:t>
      </w:r>
      <w:proofErr w:type="gramStart"/>
      <w:r w:rsidRPr="00D96509">
        <w:t>principle</w:t>
      </w:r>
      <w:proofErr w:type="gramEnd"/>
      <w:r w:rsidRPr="00D96509">
        <w:t xml:space="preserve"> acceptance by CSI</w:t>
      </w:r>
    </w:p>
    <w:p w14:paraId="2ABE1F6F" w14:textId="77777777" w:rsidR="0054645A" w:rsidRPr="00D96509" w:rsidRDefault="0054645A" w:rsidP="00FF2025">
      <w:pPr>
        <w:pStyle w:val="VHBAbullet1"/>
      </w:pPr>
      <w:r w:rsidRPr="00D96509">
        <w:t>Other information that could be submitted may include:</w:t>
      </w:r>
    </w:p>
    <w:p w14:paraId="6548D094" w14:textId="77777777" w:rsidR="0054645A" w:rsidRPr="00D96509" w:rsidRDefault="0054645A" w:rsidP="0054645A">
      <w:pPr>
        <w:pStyle w:val="VHBAbullet2"/>
      </w:pPr>
      <w:r w:rsidRPr="00D96509">
        <w:t>photographs of existing conditions and computer drafted imagery or artists impressions of future state</w:t>
      </w:r>
    </w:p>
    <w:p w14:paraId="1516361F" w14:textId="2A8AD29A" w:rsidR="008D1755" w:rsidRPr="00D96509" w:rsidRDefault="004E3EA9" w:rsidP="0054645A">
      <w:pPr>
        <w:pStyle w:val="VHBAbullet2"/>
      </w:pPr>
      <w:r w:rsidRPr="00D96509">
        <w:t>procurement framework for non-construction projects</w:t>
      </w:r>
    </w:p>
    <w:p w14:paraId="10271217" w14:textId="446E7869" w:rsidR="008D1755" w:rsidRPr="00D96509" w:rsidRDefault="004E3EA9" w:rsidP="0054645A">
      <w:pPr>
        <w:pStyle w:val="VHBAbullet2"/>
      </w:pPr>
      <w:r w:rsidRPr="00D96509">
        <w:t>i</w:t>
      </w:r>
      <w:r w:rsidR="008D1755" w:rsidRPr="00D96509">
        <w:t>ndependent reports (audits, non-compliance reports or improvement notices) highlighting risk and/or compliance issues including recommendations and proposed solutions</w:t>
      </w:r>
    </w:p>
    <w:p w14:paraId="45EDB321" w14:textId="63F123EE" w:rsidR="008D1755" w:rsidRDefault="004E3EA9" w:rsidP="0054645A">
      <w:pPr>
        <w:pStyle w:val="VHBAbullet2"/>
      </w:pPr>
      <w:r w:rsidRPr="00D96509">
        <w:t>r</w:t>
      </w:r>
      <w:r w:rsidR="008D1755" w:rsidRPr="00D96509">
        <w:t>isk registers</w:t>
      </w:r>
    </w:p>
    <w:p w14:paraId="698ADB11" w14:textId="77777777" w:rsidR="006F1F08" w:rsidRDefault="006F1F08" w:rsidP="006F1F08">
      <w:pPr>
        <w:pStyle w:val="VHBAbullet1"/>
        <w:numPr>
          <w:ilvl w:val="0"/>
          <w:numId w:val="0"/>
        </w:numPr>
        <w:ind w:left="397" w:hanging="397"/>
        <w:rPr>
          <w:b/>
          <w:bCs/>
        </w:rPr>
      </w:pPr>
    </w:p>
    <w:p w14:paraId="5731FF85" w14:textId="41620C9E" w:rsidR="006F1F08" w:rsidRPr="006F1F08" w:rsidRDefault="006F1F08" w:rsidP="006F1F08">
      <w:pPr>
        <w:pStyle w:val="VHBAbullet1"/>
        <w:numPr>
          <w:ilvl w:val="0"/>
          <w:numId w:val="0"/>
        </w:numPr>
        <w:ind w:left="397" w:hanging="397"/>
        <w:rPr>
          <w:b/>
          <w:bCs/>
        </w:rPr>
      </w:pPr>
      <w:r w:rsidRPr="006F1F08">
        <w:rPr>
          <w:b/>
          <w:bCs/>
        </w:rPr>
        <w:t>Union consultation</w:t>
      </w:r>
    </w:p>
    <w:p w14:paraId="18DD3DB4" w14:textId="34247CC4" w:rsidR="006F1F08" w:rsidRPr="00D96509" w:rsidRDefault="006F1F08" w:rsidP="006F1F08">
      <w:pPr>
        <w:pStyle w:val="VHBAbullet1"/>
      </w:pPr>
      <w:r>
        <w:lastRenderedPageBreak/>
        <w:t>For construction projects comprising expansion and/or reconfiguration the Health Agency/Operator will be required to provide a written attestation at completion of the design development phase/gate that the relevant union has been consulted on the design</w:t>
      </w:r>
    </w:p>
    <w:p w14:paraId="05490F4E" w14:textId="7010CB8D" w:rsidR="008D1755" w:rsidRPr="008D1755" w:rsidRDefault="5D457BC9" w:rsidP="00A227BD">
      <w:pPr>
        <w:pStyle w:val="Heading2"/>
      </w:pPr>
      <w:bookmarkStart w:id="83" w:name="_Toc104970632"/>
      <w:bookmarkStart w:id="84" w:name="_Toc105427752"/>
      <w:bookmarkStart w:id="85" w:name="_Toc183023997"/>
      <w:bookmarkEnd w:id="73"/>
      <w:r>
        <w:t xml:space="preserve">Online portal for </w:t>
      </w:r>
      <w:bookmarkEnd w:id="83"/>
      <w:bookmarkEnd w:id="84"/>
      <w:r w:rsidR="004F6E48">
        <w:t>submissions</w:t>
      </w:r>
      <w:bookmarkEnd w:id="85"/>
    </w:p>
    <w:p w14:paraId="5EDCDBAE" w14:textId="580A13D9" w:rsidR="008D1755" w:rsidRDefault="008D1755" w:rsidP="00CC474E">
      <w:pPr>
        <w:pStyle w:val="VHBAbody"/>
        <w:rPr>
          <w:rFonts w:cs="Arial"/>
        </w:rPr>
      </w:pPr>
      <w:r w:rsidRPr="7913BC2B">
        <w:rPr>
          <w:rFonts w:cs="Arial"/>
        </w:rPr>
        <w:t xml:space="preserve">The online portal, SmartyGrants, will be the means of submission. The web address for general information about </w:t>
      </w:r>
      <w:hyperlink r:id="rId21">
        <w:r w:rsidRPr="7913BC2B">
          <w:rPr>
            <w:rStyle w:val="Hyperlink"/>
            <w:rFonts w:cs="Arial"/>
          </w:rPr>
          <w:t>SmartyGrants</w:t>
        </w:r>
      </w:hyperlink>
      <w:r w:rsidRPr="7913BC2B">
        <w:rPr>
          <w:rFonts w:cs="Arial"/>
        </w:rPr>
        <w:t xml:space="preserve"> is &lt;</w:t>
      </w:r>
      <w:r>
        <w:t>www.smartygrants.com.au</w:t>
      </w:r>
      <w:r w:rsidRPr="7913BC2B">
        <w:rPr>
          <w:rFonts w:cs="Arial"/>
        </w:rPr>
        <w:t>&gt;.</w:t>
      </w:r>
      <w:r w:rsidR="00FF2025" w:rsidRPr="7913BC2B">
        <w:rPr>
          <w:rFonts w:cs="Arial"/>
        </w:rPr>
        <w:t xml:space="preserve"> </w:t>
      </w:r>
    </w:p>
    <w:tbl>
      <w:tblPr>
        <w:tblW w:w="9214" w:type="dxa"/>
        <w:shd w:val="clear" w:color="auto" w:fill="CFECEC" w:themeFill="accent4" w:themeFillTint="66"/>
        <w:tblLook w:val="0000" w:firstRow="0" w:lastRow="0" w:firstColumn="0" w:lastColumn="0" w:noHBand="0" w:noVBand="0"/>
      </w:tblPr>
      <w:tblGrid>
        <w:gridCol w:w="9214"/>
      </w:tblGrid>
      <w:tr w:rsidR="00CC474E" w14:paraId="51A06799" w14:textId="77777777" w:rsidTr="2E4C96C3">
        <w:tc>
          <w:tcPr>
            <w:tcW w:w="9214" w:type="dxa"/>
            <w:shd w:val="clear" w:color="auto" w:fill="CFECEC" w:themeFill="accent4" w:themeFillTint="66"/>
          </w:tcPr>
          <w:p w14:paraId="305540B7" w14:textId="40874087" w:rsidR="00CC474E" w:rsidRDefault="3F00B0E6" w:rsidP="2E4C96C3">
            <w:pPr>
              <w:rPr>
                <w:rFonts w:cs="Arial"/>
              </w:rPr>
            </w:pPr>
            <w:r w:rsidRPr="2E4C96C3">
              <w:rPr>
                <w:rFonts w:cs="Arial"/>
              </w:rPr>
              <w:t xml:space="preserve">To make a </w:t>
            </w:r>
            <w:r w:rsidR="133B35E2" w:rsidRPr="2E4C96C3">
              <w:rPr>
                <w:rFonts w:cs="Arial"/>
              </w:rPr>
              <w:t>submission</w:t>
            </w:r>
            <w:r w:rsidRPr="2E4C96C3">
              <w:rPr>
                <w:rFonts w:cs="Arial"/>
              </w:rPr>
              <w:t xml:space="preserve">, you will be required to create a password protected log-in to access the </w:t>
            </w:r>
            <w:r w:rsidR="133B35E2" w:rsidRPr="2E4C96C3">
              <w:rPr>
                <w:rFonts w:cs="Arial"/>
              </w:rPr>
              <w:t>submission</w:t>
            </w:r>
            <w:r w:rsidRPr="2E4C96C3">
              <w:rPr>
                <w:rFonts w:cs="Arial"/>
              </w:rPr>
              <w:t xml:space="preserve"> form</w:t>
            </w:r>
            <w:r w:rsidR="5B352D84" w:rsidRPr="2E4C96C3">
              <w:rPr>
                <w:rFonts w:cs="Arial"/>
              </w:rPr>
              <w:t xml:space="preserve"> at</w:t>
            </w:r>
            <w:r w:rsidRPr="2E4C96C3">
              <w:rPr>
                <w:rFonts w:cs="Arial"/>
              </w:rPr>
              <w:t xml:space="preserve"> </w:t>
            </w:r>
            <w:hyperlink r:id="rId22">
              <w:r w:rsidR="6D276969" w:rsidRPr="2E4C96C3">
                <w:rPr>
                  <w:rStyle w:val="Hyperlink"/>
                </w:rPr>
                <w:t>SmartyGrants page</w:t>
              </w:r>
            </w:hyperlink>
            <w:r w:rsidR="6D276969">
              <w:t xml:space="preserve"> </w:t>
            </w:r>
            <w:r w:rsidR="21136F33">
              <w:t xml:space="preserve">&lt; https://dhhs.smartygrants.com.au/RHIF2024-25 </w:t>
            </w:r>
            <w:r w:rsidR="21136F33" w:rsidRPr="2E4C96C3">
              <w:rPr>
                <w:rFonts w:cstheme="minorBidi"/>
              </w:rPr>
              <w:t>&gt;</w:t>
            </w:r>
          </w:p>
        </w:tc>
      </w:tr>
    </w:tbl>
    <w:p w14:paraId="5C204AD7" w14:textId="12DE3494" w:rsidR="008D1755" w:rsidRPr="008D1755" w:rsidRDefault="008D1755" w:rsidP="00CC474E">
      <w:pPr>
        <w:pStyle w:val="VHBAbodyaftertablefigure"/>
      </w:pPr>
      <w:r w:rsidRPr="008D1755">
        <w:t xml:space="preserve">All </w:t>
      </w:r>
      <w:r w:rsidR="004F6E48">
        <w:t>submissions</w:t>
      </w:r>
      <w:r w:rsidRPr="008D1755">
        <w:t xml:space="preserve"> must be:</w:t>
      </w:r>
    </w:p>
    <w:p w14:paraId="5DE40D7E" w14:textId="77777777" w:rsidR="008D1755" w:rsidRPr="008D1755" w:rsidRDefault="008D1755" w:rsidP="00CC474E">
      <w:pPr>
        <w:pStyle w:val="VHBAbullet1"/>
      </w:pPr>
      <w:r w:rsidRPr="008D1755">
        <w:t>from an eligible agency</w:t>
      </w:r>
    </w:p>
    <w:p w14:paraId="10E6907D" w14:textId="00017779" w:rsidR="008D1755" w:rsidRDefault="008D1755" w:rsidP="00CC474E">
      <w:pPr>
        <w:pStyle w:val="VHBAbullet1"/>
      </w:pPr>
      <w:r w:rsidRPr="008D1755">
        <w:t xml:space="preserve">endorsed by the </w:t>
      </w:r>
      <w:r w:rsidR="00181F8E" w:rsidRPr="008D1755">
        <w:t>Chief Executive Officer</w:t>
      </w:r>
      <w:r w:rsidR="000721CF">
        <w:t xml:space="preserve"> and/or Board</w:t>
      </w:r>
    </w:p>
    <w:p w14:paraId="47F69AFE" w14:textId="50816E2E" w:rsidR="00815635" w:rsidRPr="008D1755" w:rsidRDefault="00815635" w:rsidP="00CC474E">
      <w:pPr>
        <w:pStyle w:val="VHBAbullet1"/>
      </w:pPr>
      <w:r>
        <w:t xml:space="preserve">supported by your </w:t>
      </w:r>
      <w:r w:rsidR="000721CF">
        <w:t xml:space="preserve">HHS </w:t>
      </w:r>
      <w:r>
        <w:t>representative</w:t>
      </w:r>
    </w:p>
    <w:p w14:paraId="7841CC98" w14:textId="5E233343" w:rsidR="008D1755" w:rsidRPr="008D1755" w:rsidRDefault="008D1755" w:rsidP="00CC474E">
      <w:pPr>
        <w:pStyle w:val="VHBAbullet1"/>
      </w:pPr>
      <w:r w:rsidRPr="008D1755">
        <w:t xml:space="preserve">submitted via the online portal SmartyGrants </w:t>
      </w:r>
      <w:r w:rsidR="004F6E48">
        <w:t>submis</w:t>
      </w:r>
      <w:r w:rsidR="00CA5F96">
        <w:t>sion</w:t>
      </w:r>
      <w:r w:rsidRPr="008D1755">
        <w:t xml:space="preserve"> form and include relevant supporting documentation (for example, project management plan (or business case), design drawings, photos, cost plans, quotations, letters of support and other supporting information)</w:t>
      </w:r>
    </w:p>
    <w:p w14:paraId="0F52E479" w14:textId="47AA6281" w:rsidR="008D1755" w:rsidRPr="00DB2652" w:rsidRDefault="003B40D3" w:rsidP="00CC474E">
      <w:pPr>
        <w:pStyle w:val="VHBAbullet1"/>
        <w:rPr>
          <w:b/>
        </w:rPr>
      </w:pPr>
      <w:r>
        <w:t xml:space="preserve">Stage 1 EOI </w:t>
      </w:r>
      <w:r w:rsidR="008D1755">
        <w:t xml:space="preserve">received no later than the closing date </w:t>
      </w:r>
      <w:r w:rsidR="00B27568" w:rsidRPr="01F2D82E">
        <w:rPr>
          <w:b/>
        </w:rPr>
        <w:t>10 January 2025</w:t>
      </w:r>
    </w:p>
    <w:p w14:paraId="6AA8E5B1" w14:textId="3A639A3B" w:rsidR="00DC2417" w:rsidRPr="00DB2652" w:rsidRDefault="00DC2417" w:rsidP="17C1BCCD">
      <w:pPr>
        <w:pStyle w:val="VHBAbullet1"/>
      </w:pPr>
      <w:r>
        <w:t xml:space="preserve">Stage 2 received no later than the closing </w:t>
      </w:r>
      <w:r w:rsidR="7604663D">
        <w:t>in</w:t>
      </w:r>
      <w:r w:rsidR="0001357F">
        <w:t xml:space="preserve"> </w:t>
      </w:r>
      <w:r w:rsidR="00B27568">
        <w:t xml:space="preserve">April </w:t>
      </w:r>
      <w:r w:rsidR="00754279">
        <w:t>2025</w:t>
      </w:r>
    </w:p>
    <w:p w14:paraId="7A13B62B" w14:textId="710B9E71" w:rsidR="008D1755" w:rsidRPr="008D1755" w:rsidRDefault="008D1755" w:rsidP="00CC474E">
      <w:pPr>
        <w:pStyle w:val="VHBAbullet1"/>
      </w:pPr>
      <w:r w:rsidRPr="008D1755">
        <w:t xml:space="preserve">unless exceptional circumstances apply, </w:t>
      </w:r>
      <w:r w:rsidR="007D1362">
        <w:t>submissions</w:t>
      </w:r>
      <w:r w:rsidRPr="008D1755">
        <w:t xml:space="preserve"> received after the specified time and date will be deemed ineligible for consideration.</w:t>
      </w:r>
    </w:p>
    <w:p w14:paraId="61408302"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bookmarkStart w:id="86" w:name="_Toc183023725"/>
      <w:r w:rsidRPr="008D1755">
        <w:rPr>
          <w:rFonts w:asciiTheme="majorHAnsi" w:eastAsia="MS Gothic" w:hAnsiTheme="majorHAnsi"/>
          <w:b/>
          <w:bCs/>
          <w:sz w:val="24"/>
          <w:szCs w:val="26"/>
        </w:rPr>
        <w:t>Consultation and advice</w:t>
      </w:r>
      <w:bookmarkEnd w:id="86"/>
    </w:p>
    <w:p w14:paraId="02EED971" w14:textId="634F7FF5" w:rsidR="008D1755" w:rsidRPr="004E3EA9" w:rsidRDefault="008D1755" w:rsidP="004E3EA9">
      <w:pPr>
        <w:pStyle w:val="VHBAbody"/>
      </w:pPr>
      <w:r w:rsidRPr="004E3EA9">
        <w:t xml:space="preserve">Technical queries or clarifications can be submitted through the </w:t>
      </w:r>
      <w:hyperlink r:id="rId23" w:history="1">
        <w:r w:rsidRPr="004E3EA9">
          <w:rPr>
            <w:rStyle w:val="Hyperlink"/>
            <w:rFonts w:cs="Arial"/>
          </w:rPr>
          <w:t>Regional</w:t>
        </w:r>
        <w:r w:rsidRPr="004E3EA9">
          <w:rPr>
            <w:rStyle w:val="Hyperlink"/>
          </w:rPr>
          <w:t xml:space="preserve"> Health Infrastructure Fund </w:t>
        </w:r>
        <w:r w:rsidRPr="004E3EA9">
          <w:rPr>
            <w:rStyle w:val="Hyperlink"/>
            <w:rFonts w:cs="Arial"/>
          </w:rPr>
          <w:t>email</w:t>
        </w:r>
      </w:hyperlink>
      <w:r w:rsidRPr="004E3EA9">
        <w:t xml:space="preserve"> address </w:t>
      </w:r>
      <w:r w:rsidR="004E3EA9">
        <w:t>&lt;</w:t>
      </w:r>
      <w:r w:rsidRPr="004E3EA9">
        <w:t>RHIF.Applications@health.vic.gov.au</w:t>
      </w:r>
      <w:r w:rsidR="004E3EA9">
        <w:t>&gt;.</w:t>
      </w:r>
      <w:r w:rsidRPr="004E3EA9">
        <w:t xml:space="preserve"> VHBA will endeavour to respond to questions as quickly as possible.</w:t>
      </w:r>
    </w:p>
    <w:p w14:paraId="2018853E" w14:textId="6A7B9072" w:rsidR="008D1755" w:rsidRPr="004E3EA9" w:rsidRDefault="008D1755" w:rsidP="004E3EA9">
      <w:pPr>
        <w:pStyle w:val="VHBAbody"/>
      </w:pPr>
      <w:r w:rsidRPr="3AEC8ED9">
        <w:rPr>
          <w:rFonts w:cs="Arial"/>
        </w:rPr>
        <w:t xml:space="preserve">Applicants are encouraged to seek assistance when preparing </w:t>
      </w:r>
      <w:r w:rsidR="007D1362" w:rsidRPr="3AEC8ED9">
        <w:rPr>
          <w:rFonts w:cs="Arial"/>
        </w:rPr>
        <w:t>submissions</w:t>
      </w:r>
      <w:r w:rsidRPr="3AEC8ED9">
        <w:rPr>
          <w:rFonts w:cs="Arial"/>
        </w:rPr>
        <w:t xml:space="preserve"> from the </w:t>
      </w:r>
      <w:hyperlink r:id="rId24">
        <w:r w:rsidR="4109F3A3" w:rsidRPr="3AEC8ED9">
          <w:rPr>
            <w:rStyle w:val="Hyperlink"/>
          </w:rPr>
          <w:t xml:space="preserve">Regional </w:t>
        </w:r>
        <w:r w:rsidRPr="3AEC8ED9">
          <w:rPr>
            <w:rStyle w:val="Hyperlink"/>
          </w:rPr>
          <w:t>Health Infrastructure Fund email address</w:t>
        </w:r>
      </w:hyperlink>
      <w:r w:rsidRPr="3AEC8ED9">
        <w:rPr>
          <w:rFonts w:cs="Arial"/>
        </w:rPr>
        <w:t xml:space="preserve"> </w:t>
      </w:r>
      <w:r w:rsidR="004E3EA9" w:rsidRPr="3AEC8ED9">
        <w:rPr>
          <w:rFonts w:cs="Arial"/>
        </w:rPr>
        <w:t>&lt;</w:t>
      </w:r>
      <w:r>
        <w:t>RHIF.Applications@health.vic.gov.au</w:t>
      </w:r>
      <w:r w:rsidR="004E3EA9">
        <w:t>&gt;</w:t>
      </w:r>
      <w:r w:rsidRPr="3AEC8ED9">
        <w:rPr>
          <w:rFonts w:cs="Arial"/>
        </w:rPr>
        <w:t xml:space="preserve">, or via </w:t>
      </w:r>
      <w:r w:rsidR="004E3EA9" w:rsidRPr="3AEC8ED9">
        <w:rPr>
          <w:rFonts w:cs="Arial"/>
        </w:rPr>
        <w:t xml:space="preserve">the </w:t>
      </w:r>
      <w:hyperlink r:id="rId25">
        <w:r w:rsidRPr="3AEC8ED9">
          <w:rPr>
            <w:rStyle w:val="Hyperlink"/>
            <w:rFonts w:cs="Arial"/>
          </w:rPr>
          <w:t xml:space="preserve">Regional Health Infrastructure Fund </w:t>
        </w:r>
        <w:r w:rsidR="004E3EA9" w:rsidRPr="3AEC8ED9">
          <w:rPr>
            <w:rStyle w:val="Hyperlink"/>
            <w:rFonts w:cs="Arial"/>
          </w:rPr>
          <w:t>website</w:t>
        </w:r>
      </w:hyperlink>
      <w:r w:rsidR="004E3EA9" w:rsidRPr="3AEC8ED9">
        <w:rPr>
          <w:rFonts w:cs="Arial"/>
        </w:rPr>
        <w:t xml:space="preserve"> </w:t>
      </w:r>
      <w:r>
        <w:t>&lt;</w:t>
      </w:r>
      <w:r w:rsidR="004E3EA9">
        <w:t>https://www.vhba.vic.gov.au/health/regional-facilities/regional-health-infrastructure-fund</w:t>
      </w:r>
      <w:r>
        <w:t>&gt;</w:t>
      </w:r>
      <w:r w:rsidR="004E3EA9">
        <w:t xml:space="preserve">. </w:t>
      </w:r>
    </w:p>
    <w:p w14:paraId="67BC500C" w14:textId="69FC9728" w:rsidR="008D1755" w:rsidRPr="008D1755" w:rsidRDefault="008D1755" w:rsidP="00B84A54">
      <w:pPr>
        <w:pStyle w:val="VHBAbody"/>
        <w:rPr>
          <w:rFonts w:eastAsia="MS Mincho"/>
        </w:rPr>
      </w:pPr>
      <w:r w:rsidRPr="004E3EA9">
        <w:t xml:space="preserve">SmartyGrants technical assistance regarding completion of the online form can be obtained through reviewing </w:t>
      </w:r>
      <w:r w:rsidR="00B84A54">
        <w:t xml:space="preserve">the </w:t>
      </w:r>
      <w:hyperlink r:id="rId26" w:history="1">
        <w:r w:rsidR="00B84A54" w:rsidRPr="00B84A54">
          <w:rPr>
            <w:rStyle w:val="Hyperlink"/>
          </w:rPr>
          <w:t>SmartyGrants help guide</w:t>
        </w:r>
      </w:hyperlink>
      <w:r w:rsidR="00B84A54">
        <w:t xml:space="preserve"> &lt;</w:t>
      </w:r>
      <w:r w:rsidR="00B84A54" w:rsidRPr="00B84A54">
        <w:t>https://applicanthelp.smartygrants.com.au/help-guide-for-applicants/</w:t>
      </w:r>
      <w:r w:rsidR="00B84A54">
        <w:t>&gt;</w:t>
      </w:r>
      <w:r w:rsidRPr="004E3EA9">
        <w:t xml:space="preserve"> or contacting </w:t>
      </w:r>
      <w:hyperlink r:id="rId27" w:history="1">
        <w:r w:rsidRPr="00B84A54">
          <w:rPr>
            <w:rStyle w:val="Hyperlink"/>
            <w:rFonts w:eastAsia="MS Mincho"/>
            <w:iCs/>
          </w:rPr>
          <w:t>SmartyGrants</w:t>
        </w:r>
        <w:r w:rsidRPr="00B84A54">
          <w:rPr>
            <w:rStyle w:val="Hyperlink"/>
            <w:iCs/>
          </w:rPr>
          <w:t xml:space="preserve"> </w:t>
        </w:r>
        <w:r w:rsidRPr="00B84A54">
          <w:rPr>
            <w:rStyle w:val="Hyperlink"/>
          </w:rPr>
          <w:t>via email</w:t>
        </w:r>
      </w:hyperlink>
      <w:r w:rsidRPr="004E3EA9">
        <w:t xml:space="preserve"> </w:t>
      </w:r>
      <w:r w:rsidR="00B84A54">
        <w:t>at</w:t>
      </w:r>
      <w:r w:rsidRPr="004E3EA9">
        <w:t xml:space="preserve"> </w:t>
      </w:r>
      <w:r w:rsidR="00B84A54">
        <w:t>&lt;</w:t>
      </w:r>
      <w:r w:rsidR="00B84A54" w:rsidRPr="00B84A54">
        <w:rPr>
          <w:rFonts w:cs="Arial"/>
        </w:rPr>
        <w:t>service@smarty.grants.com.au</w:t>
      </w:r>
      <w:r w:rsidR="00B84A54">
        <w:rPr>
          <w:rFonts w:cs="Arial"/>
        </w:rPr>
        <w:t>&gt;</w:t>
      </w:r>
      <w:r w:rsidRPr="004E3EA9">
        <w:rPr>
          <w:rFonts w:eastAsia="MS Mincho"/>
        </w:rPr>
        <w:t>, or calling (03) 9320 6888.</w:t>
      </w:r>
    </w:p>
    <w:p w14:paraId="3E57D9DD"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bookmarkStart w:id="87" w:name="_Toc183023726"/>
      <w:r w:rsidRPr="008D1755">
        <w:rPr>
          <w:rFonts w:asciiTheme="majorHAnsi" w:eastAsia="MS Gothic" w:hAnsiTheme="majorHAnsi"/>
          <w:b/>
          <w:bCs/>
          <w:sz w:val="24"/>
          <w:szCs w:val="26"/>
        </w:rPr>
        <w:t>Design guides and technical references</w:t>
      </w:r>
      <w:bookmarkEnd w:id="87"/>
      <w:r w:rsidRPr="008D1755">
        <w:rPr>
          <w:rFonts w:asciiTheme="majorHAnsi" w:eastAsia="MS Gothic" w:hAnsiTheme="majorHAnsi"/>
          <w:b/>
          <w:bCs/>
          <w:sz w:val="24"/>
          <w:szCs w:val="26"/>
        </w:rPr>
        <w:t xml:space="preserve"> </w:t>
      </w:r>
    </w:p>
    <w:p w14:paraId="4B4DD6A4" w14:textId="7BB0D5B5" w:rsidR="008D1755" w:rsidRPr="008D1755" w:rsidRDefault="008D1755" w:rsidP="008D1755">
      <w:pPr>
        <w:rPr>
          <w:rFonts w:cs="Arial"/>
        </w:rPr>
      </w:pPr>
      <w:r w:rsidRPr="008D1755">
        <w:rPr>
          <w:rFonts w:cs="Arial"/>
        </w:rPr>
        <w:t xml:space="preserve">See </w:t>
      </w:r>
      <w:r w:rsidRPr="008D1755">
        <w:rPr>
          <w:rFonts w:cs="Arial"/>
          <w:i/>
          <w:iCs/>
        </w:rPr>
        <w:t>Appendix 2</w:t>
      </w:r>
      <w:r w:rsidR="00CC474E" w:rsidRPr="00CC474E">
        <w:rPr>
          <w:rFonts w:cs="Arial"/>
          <w:i/>
          <w:iCs/>
        </w:rPr>
        <w:t xml:space="preserve">: </w:t>
      </w:r>
      <w:r w:rsidRPr="008D1755">
        <w:rPr>
          <w:rFonts w:cs="Arial"/>
          <w:i/>
          <w:iCs/>
        </w:rPr>
        <w:t>Construction Projects in Victoria</w:t>
      </w:r>
      <w:r w:rsidR="00CC474E">
        <w:rPr>
          <w:rFonts w:cs="Arial"/>
        </w:rPr>
        <w:t xml:space="preserve"> for r</w:t>
      </w:r>
      <w:r w:rsidRPr="008D1755">
        <w:rPr>
          <w:rFonts w:cs="Arial"/>
        </w:rPr>
        <w:t xml:space="preserve">eferences and links </w:t>
      </w:r>
      <w:r w:rsidR="00CC474E">
        <w:rPr>
          <w:rFonts w:cs="Arial"/>
        </w:rPr>
        <w:t>to</w:t>
      </w:r>
      <w:r w:rsidRPr="008D1755">
        <w:rPr>
          <w:rFonts w:cs="Arial"/>
        </w:rPr>
        <w:t xml:space="preserve"> VHBA design and technical guidelines.</w:t>
      </w:r>
    </w:p>
    <w:p w14:paraId="4629C31D" w14:textId="647310B4"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88" w:name="_Toc57386772"/>
      <w:bookmarkStart w:id="89" w:name="_Toc103767396"/>
      <w:bookmarkStart w:id="90" w:name="_Toc103767439"/>
      <w:bookmarkStart w:id="91" w:name="_Toc104970633"/>
      <w:bookmarkStart w:id="92" w:name="_Toc105427753"/>
      <w:bookmarkStart w:id="93" w:name="_Toc183023998"/>
      <w:bookmarkEnd w:id="63"/>
      <w:r w:rsidRPr="3F871A60">
        <w:rPr>
          <w:rFonts w:asciiTheme="majorHAnsi" w:eastAsia="Times New Roman" w:hAnsiTheme="majorHAnsi"/>
          <w:color w:val="A00024" w:themeColor="text2"/>
          <w:sz w:val="36"/>
          <w:szCs w:val="36"/>
        </w:rPr>
        <w:t>Assessment criteria</w:t>
      </w:r>
      <w:bookmarkEnd w:id="88"/>
      <w:bookmarkEnd w:id="89"/>
      <w:bookmarkEnd w:id="90"/>
      <w:bookmarkEnd w:id="91"/>
      <w:bookmarkEnd w:id="92"/>
      <w:bookmarkEnd w:id="93"/>
    </w:p>
    <w:p w14:paraId="4B2F06FA" w14:textId="1E3782CD" w:rsidR="008D1755" w:rsidRPr="008D1755" w:rsidRDefault="00E5685D" w:rsidP="008D1755">
      <w:r>
        <w:t>Submissions</w:t>
      </w:r>
      <w:r w:rsidR="008D1755" w:rsidRPr="008D1755">
        <w:t xml:space="preserve"> will be assessed by a VHBA evaluation panel using a defined set of assessment criteria. Submissions should reflect agreed policy objectives and how the proposed works will meet the objectives of better health for people in regional and rural Victoria. </w:t>
      </w:r>
    </w:p>
    <w:p w14:paraId="44317B60" w14:textId="77777777" w:rsidR="009150B8" w:rsidRDefault="00E5685D" w:rsidP="008D1755">
      <w:r>
        <w:t>Submissions</w:t>
      </w:r>
      <w:r w:rsidR="008D1755" w:rsidRPr="008D1755">
        <w:t xml:space="preserve"> will be assessed within the project categories (Regulatory and Compliance, Quality and Safety, Respond to Growing Demand / Capability). </w:t>
      </w:r>
    </w:p>
    <w:p w14:paraId="7B4F3A30" w14:textId="49898136" w:rsidR="008D1755" w:rsidRDefault="47688FE7" w:rsidP="008D1755">
      <w:r>
        <w:lastRenderedPageBreak/>
        <w:t>In addition, the project must be in alignment with the health services strategic plan, statement of priorities</w:t>
      </w:r>
      <w:r w:rsidR="0A890A34">
        <w:t>,</w:t>
      </w:r>
      <w:r>
        <w:t xml:space="preserve"> Service Plan and Master Plan where relevant.</w:t>
      </w:r>
    </w:p>
    <w:p w14:paraId="662B7DAF" w14:textId="6FAA4F94" w:rsidR="008D1755" w:rsidRDefault="009150B8" w:rsidP="008D1755">
      <w:r>
        <w:t xml:space="preserve">High quality </w:t>
      </w:r>
      <w:r w:rsidR="008E3A1C">
        <w:t>submissions will demonstrate</w:t>
      </w:r>
      <w:r w:rsidR="00895B47">
        <w:t>:</w:t>
      </w:r>
      <w:r w:rsidR="008D1755" w:rsidRPr="008D1755">
        <w:t xml:space="preserve"> </w:t>
      </w:r>
    </w:p>
    <w:p w14:paraId="140B98C0" w14:textId="7348A961" w:rsidR="00CC5A06" w:rsidRDefault="008C612C" w:rsidP="00587EE1">
      <w:pPr>
        <w:pStyle w:val="ListParagraph"/>
        <w:numPr>
          <w:ilvl w:val="0"/>
          <w:numId w:val="47"/>
        </w:numPr>
      </w:pPr>
      <w:r>
        <w:t xml:space="preserve">A clear and </w:t>
      </w:r>
      <w:r w:rsidR="00CC5A06">
        <w:t>c</w:t>
      </w:r>
      <w:r w:rsidR="008461DD">
        <w:t>oncise</w:t>
      </w:r>
      <w:r>
        <w:t xml:space="preserve"> narrative of the current </w:t>
      </w:r>
      <w:r w:rsidR="008045B5">
        <w:t>situation/problem/risk</w:t>
      </w:r>
      <w:r w:rsidR="005C33CA">
        <w:t xml:space="preserve">/opportunity </w:t>
      </w:r>
      <w:r w:rsidR="008045B5">
        <w:t xml:space="preserve">that is facing the Health </w:t>
      </w:r>
      <w:r w:rsidR="00B27568">
        <w:t>Service.</w:t>
      </w:r>
      <w:r w:rsidR="008045B5">
        <w:t xml:space="preserve"> </w:t>
      </w:r>
    </w:p>
    <w:p w14:paraId="5D0ADF62" w14:textId="5A782449" w:rsidR="005C33CA" w:rsidRDefault="00214DF2" w:rsidP="00587EE1">
      <w:pPr>
        <w:pStyle w:val="ListParagraph"/>
        <w:numPr>
          <w:ilvl w:val="0"/>
          <w:numId w:val="47"/>
        </w:numPr>
      </w:pPr>
      <w:r>
        <w:t xml:space="preserve">Comprehensive and detailed </w:t>
      </w:r>
      <w:r w:rsidR="004706BF">
        <w:t xml:space="preserve">supporting </w:t>
      </w:r>
      <w:r w:rsidR="009C11F8">
        <w:t xml:space="preserve">evidence of the </w:t>
      </w:r>
      <w:r w:rsidR="00B27568">
        <w:t>situation.</w:t>
      </w:r>
      <w:r w:rsidR="004706BF">
        <w:t xml:space="preserve"> </w:t>
      </w:r>
    </w:p>
    <w:p w14:paraId="3E1B2F76" w14:textId="693CCCFE" w:rsidR="008A033C" w:rsidRDefault="00214DF2" w:rsidP="00587EE1">
      <w:pPr>
        <w:pStyle w:val="ListParagraph"/>
        <w:numPr>
          <w:ilvl w:val="0"/>
          <w:numId w:val="47"/>
        </w:numPr>
      </w:pPr>
      <w:r>
        <w:t xml:space="preserve">Detailed and </w:t>
      </w:r>
      <w:r w:rsidR="00B050E7">
        <w:t xml:space="preserve">specific </w:t>
      </w:r>
      <w:r w:rsidR="00895B47">
        <w:t xml:space="preserve">deliverables that are expected from the </w:t>
      </w:r>
      <w:r w:rsidR="00B27568">
        <w:t>project.</w:t>
      </w:r>
      <w:r w:rsidR="00895B47">
        <w:t xml:space="preserve"> </w:t>
      </w:r>
    </w:p>
    <w:p w14:paraId="429EFCBC" w14:textId="1CDF9C4E" w:rsidR="00A86B60" w:rsidRDefault="00214DF2" w:rsidP="00587EE1">
      <w:pPr>
        <w:pStyle w:val="ListParagraph"/>
        <w:numPr>
          <w:ilvl w:val="0"/>
          <w:numId w:val="47"/>
        </w:numPr>
      </w:pPr>
      <w:r>
        <w:t xml:space="preserve">A </w:t>
      </w:r>
      <w:r w:rsidR="00895B47">
        <w:t>clear statement of the benefits</w:t>
      </w:r>
      <w:r w:rsidR="00F23D5D">
        <w:t xml:space="preserve"> </w:t>
      </w:r>
      <w:r w:rsidR="00895B47">
        <w:t xml:space="preserve">/ outcomes that are expected from the project </w:t>
      </w:r>
      <w:r w:rsidR="002A286F">
        <w:t>including</w:t>
      </w:r>
      <w:r w:rsidR="00B27568">
        <w:t>.</w:t>
      </w:r>
      <w:r w:rsidR="002A286F">
        <w:t xml:space="preserve"> performance metrics of before and after the project</w:t>
      </w:r>
      <w:r w:rsidR="0090227D">
        <w:t xml:space="preserve"> in areas </w:t>
      </w:r>
      <w:r w:rsidR="000F4FBF">
        <w:t>such as:</w:t>
      </w:r>
    </w:p>
    <w:p w14:paraId="162AE022" w14:textId="117C020E" w:rsidR="00CB4AE3" w:rsidRDefault="000057F8" w:rsidP="00CB4AE3">
      <w:pPr>
        <w:pStyle w:val="ListParagraph"/>
        <w:numPr>
          <w:ilvl w:val="0"/>
          <w:numId w:val="48"/>
        </w:numPr>
        <w:rPr>
          <w:rFonts w:ascii="Arial" w:hAnsi="Arial"/>
        </w:rPr>
      </w:pPr>
      <w:r w:rsidRPr="00587EE1">
        <w:rPr>
          <w:rFonts w:ascii="Arial" w:hAnsi="Arial"/>
        </w:rPr>
        <w:t xml:space="preserve">Improved patient experience &amp; quality of care </w:t>
      </w:r>
    </w:p>
    <w:p w14:paraId="73FC8FBC" w14:textId="117C020E" w:rsidR="00CB4AE3" w:rsidRDefault="000057F8" w:rsidP="00CB4AE3">
      <w:pPr>
        <w:pStyle w:val="ListParagraph"/>
        <w:numPr>
          <w:ilvl w:val="0"/>
          <w:numId w:val="48"/>
        </w:numPr>
        <w:rPr>
          <w:rFonts w:ascii="Arial" w:hAnsi="Arial"/>
        </w:rPr>
      </w:pPr>
      <w:r w:rsidRPr="00587EE1">
        <w:rPr>
          <w:rFonts w:ascii="Arial" w:hAnsi="Arial"/>
        </w:rPr>
        <w:t xml:space="preserve">Increased system efficiency and enhance service capacity </w:t>
      </w:r>
    </w:p>
    <w:p w14:paraId="0A4CE495" w14:textId="117C020E" w:rsidR="000F4FBF" w:rsidRDefault="000057F8" w:rsidP="00CB4AE3">
      <w:pPr>
        <w:pStyle w:val="ListParagraph"/>
        <w:numPr>
          <w:ilvl w:val="0"/>
          <w:numId w:val="48"/>
        </w:numPr>
        <w:rPr>
          <w:rFonts w:ascii="Arial" w:hAnsi="Arial"/>
        </w:rPr>
      </w:pPr>
      <w:r w:rsidRPr="00587EE1">
        <w:rPr>
          <w:rFonts w:ascii="Arial" w:hAnsi="Arial"/>
        </w:rPr>
        <w:t>Improved workforce experience and safety</w:t>
      </w:r>
    </w:p>
    <w:p w14:paraId="6C53C52E" w14:textId="7E30BA2E" w:rsidR="000057F8" w:rsidRPr="00587EE1" w:rsidRDefault="000057F8" w:rsidP="00587EE1">
      <w:pPr>
        <w:pStyle w:val="ListParagraph"/>
        <w:numPr>
          <w:ilvl w:val="0"/>
          <w:numId w:val="48"/>
        </w:numPr>
        <w:rPr>
          <w:rFonts w:ascii="Arial" w:hAnsi="Arial"/>
        </w:rPr>
      </w:pPr>
      <w:r w:rsidRPr="00587EE1">
        <w:rPr>
          <w:rFonts w:ascii="Arial" w:hAnsi="Arial"/>
        </w:rPr>
        <w:t xml:space="preserve">Improved regional communities and </w:t>
      </w:r>
      <w:r w:rsidR="00B27568" w:rsidRPr="00587EE1">
        <w:rPr>
          <w:rFonts w:ascii="Arial" w:hAnsi="Arial"/>
        </w:rPr>
        <w:t>economies</w:t>
      </w:r>
      <w:r w:rsidR="00B27568">
        <w:rPr>
          <w:rFonts w:ascii="Arial" w:hAnsi="Arial"/>
        </w:rPr>
        <w:t>.</w:t>
      </w:r>
    </w:p>
    <w:p w14:paraId="571D47D2" w14:textId="7F5C8ECF" w:rsidR="000C2AA0" w:rsidRDefault="000C2AA0" w:rsidP="00587EE1">
      <w:pPr>
        <w:pStyle w:val="ListParagraph"/>
        <w:numPr>
          <w:ilvl w:val="0"/>
          <w:numId w:val="47"/>
        </w:numPr>
      </w:pPr>
      <w:r>
        <w:t xml:space="preserve">A detailed description </w:t>
      </w:r>
      <w:r w:rsidR="000F4FBF">
        <w:t xml:space="preserve">and understanding </w:t>
      </w:r>
      <w:r>
        <w:t>of the project risks / dependencies a</w:t>
      </w:r>
      <w:r w:rsidR="00EF32F7">
        <w:t>nd</w:t>
      </w:r>
      <w:r>
        <w:t xml:space="preserve"> the associated mitigation </w:t>
      </w:r>
      <w:r w:rsidR="00B27568">
        <w:t>actions.</w:t>
      </w:r>
    </w:p>
    <w:p w14:paraId="6EAECC84" w14:textId="117C020E" w:rsidR="001166CE" w:rsidRDefault="000C2AA0" w:rsidP="00CB4AE3">
      <w:pPr>
        <w:pStyle w:val="ListParagraph"/>
        <w:numPr>
          <w:ilvl w:val="0"/>
          <w:numId w:val="47"/>
        </w:numPr>
      </w:pPr>
      <w:r>
        <w:t xml:space="preserve">A detailed description of the </w:t>
      </w:r>
      <w:r w:rsidR="005D5CFA">
        <w:t>g</w:t>
      </w:r>
      <w:r>
        <w:t xml:space="preserve">overnance and project monitoring </w:t>
      </w:r>
      <w:r w:rsidR="000F4FBF">
        <w:t>activ</w:t>
      </w:r>
      <w:r w:rsidR="00AE4379">
        <w:t>ities</w:t>
      </w:r>
      <w:r w:rsidR="005D5CFA">
        <w:t xml:space="preserve"> and</w:t>
      </w:r>
    </w:p>
    <w:p w14:paraId="2A91AC8E" w14:textId="497C0E9D" w:rsidR="00AA52EE" w:rsidRDefault="005D5CFA" w:rsidP="008D1755">
      <w:pPr>
        <w:pStyle w:val="ListParagraph"/>
        <w:numPr>
          <w:ilvl w:val="0"/>
          <w:numId w:val="47"/>
        </w:numPr>
      </w:pPr>
      <w:r>
        <w:t xml:space="preserve">Compliance with the </w:t>
      </w:r>
      <w:r w:rsidR="008C33FC">
        <w:t xml:space="preserve">requirements </w:t>
      </w:r>
      <w:r>
        <w:t xml:space="preserve">detailed in these </w:t>
      </w:r>
      <w:r w:rsidR="008C33FC">
        <w:t>guidelines</w:t>
      </w:r>
      <w:r w:rsidR="00B27568">
        <w:t>.</w:t>
      </w:r>
      <w:r w:rsidR="008C33FC">
        <w:t xml:space="preserve"> </w:t>
      </w:r>
    </w:p>
    <w:p w14:paraId="6701EFAA" w14:textId="767E3E1E" w:rsidR="12EA99C3" w:rsidRPr="00AC3C6E" w:rsidRDefault="12EA99C3" w:rsidP="00AC3C6E">
      <w:pPr>
        <w:pStyle w:val="Heading2"/>
        <w:rPr>
          <w:sz w:val="24"/>
          <w:szCs w:val="24"/>
        </w:rPr>
      </w:pPr>
      <w:r w:rsidRPr="00AC3C6E">
        <w:rPr>
          <w:rFonts w:eastAsia="Arial"/>
          <w:sz w:val="24"/>
          <w:szCs w:val="24"/>
        </w:rPr>
        <w:t xml:space="preserve">Table </w:t>
      </w:r>
      <w:r w:rsidR="1881C9D3" w:rsidRPr="00AC3C6E">
        <w:rPr>
          <w:rFonts w:eastAsia="Arial"/>
          <w:sz w:val="24"/>
          <w:szCs w:val="24"/>
        </w:rPr>
        <w:t>3</w:t>
      </w:r>
      <w:r w:rsidRPr="00AC3C6E">
        <w:rPr>
          <w:rFonts w:eastAsia="Arial"/>
          <w:sz w:val="24"/>
          <w:szCs w:val="24"/>
        </w:rPr>
        <w:t>: Assessment criteria</w:t>
      </w:r>
    </w:p>
    <w:tbl>
      <w:tblPr>
        <w:tblW w:w="962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91"/>
        <w:gridCol w:w="6804"/>
        <w:gridCol w:w="1134"/>
      </w:tblGrid>
      <w:tr w:rsidR="0056304D" w14:paraId="5EC8888D" w14:textId="77777777" w:rsidTr="0043227F">
        <w:trPr>
          <w:trHeight w:val="300"/>
        </w:trPr>
        <w:tc>
          <w:tcPr>
            <w:tcW w:w="1691"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A85E4E2" w14:textId="2B750EB3" w:rsidR="0056304D" w:rsidRDefault="0056304D">
            <w:r w:rsidRPr="498824B0">
              <w:rPr>
                <w:rFonts w:ascii="Arial" w:eastAsia="Arial" w:hAnsi="Arial" w:cs="Arial"/>
                <w:color w:val="FFFFFF" w:themeColor="background2"/>
              </w:rPr>
              <w:t xml:space="preserve">Criteria </w:t>
            </w:r>
          </w:p>
        </w:tc>
        <w:tc>
          <w:tcPr>
            <w:tcW w:w="6804"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678E2B5" w14:textId="1D9D8105" w:rsidR="0056304D" w:rsidRDefault="0056304D">
            <w:r w:rsidRPr="498824B0">
              <w:rPr>
                <w:rFonts w:ascii="Arial" w:eastAsia="Arial" w:hAnsi="Arial" w:cs="Arial"/>
                <w:color w:val="FFFFFF" w:themeColor="background2"/>
              </w:rPr>
              <w:t xml:space="preserve">Description </w:t>
            </w:r>
          </w:p>
        </w:tc>
        <w:tc>
          <w:tcPr>
            <w:tcW w:w="1134" w:type="dxa"/>
            <w:tcBorders>
              <w:top w:val="single" w:sz="8" w:space="0" w:color="auto"/>
              <w:left w:val="single" w:sz="8" w:space="0" w:color="auto"/>
              <w:bottom w:val="single" w:sz="8" w:space="0" w:color="auto"/>
              <w:right w:val="single" w:sz="8" w:space="0" w:color="auto"/>
            </w:tcBorders>
            <w:shd w:val="clear" w:color="auto" w:fill="A00024" w:themeFill="text2"/>
            <w:vAlign w:val="center"/>
          </w:tcPr>
          <w:p w14:paraId="2906DCAD" w14:textId="1E49475F" w:rsidR="0056304D" w:rsidRDefault="0056304D">
            <w:r>
              <w:rPr>
                <w:rFonts w:ascii="Arial" w:eastAsia="Arial" w:hAnsi="Arial" w:cs="Arial"/>
                <w:color w:val="FFFFFF" w:themeColor="background2"/>
              </w:rPr>
              <w:t>Weighting</w:t>
            </w:r>
            <w:r w:rsidRPr="498824B0">
              <w:rPr>
                <w:rFonts w:ascii="Arial" w:eastAsia="Arial" w:hAnsi="Arial" w:cs="Arial"/>
                <w:color w:val="FFFFFF" w:themeColor="background2"/>
              </w:rPr>
              <w:t xml:space="preserve"> </w:t>
            </w:r>
          </w:p>
        </w:tc>
      </w:tr>
      <w:tr w:rsidR="0056304D" w14:paraId="4510D5E0" w14:textId="77777777" w:rsidTr="0043227F">
        <w:trPr>
          <w:trHeight w:val="1755"/>
        </w:trPr>
        <w:tc>
          <w:tcPr>
            <w:tcW w:w="1691" w:type="dxa"/>
            <w:tcBorders>
              <w:top w:val="single" w:sz="8" w:space="0" w:color="auto"/>
              <w:left w:val="single" w:sz="8" w:space="0" w:color="auto"/>
              <w:bottom w:val="single" w:sz="8" w:space="0" w:color="auto"/>
              <w:right w:val="single" w:sz="8" w:space="0" w:color="auto"/>
            </w:tcBorders>
            <w:vAlign w:val="center"/>
          </w:tcPr>
          <w:p w14:paraId="1AECFC3C" w14:textId="0BB3769F" w:rsidR="0056304D" w:rsidRDefault="0056304D" w:rsidP="498824B0">
            <w:pPr>
              <w:jc w:val="center"/>
            </w:pPr>
            <w:r w:rsidRPr="498824B0">
              <w:rPr>
                <w:rFonts w:ascii="Arial" w:eastAsia="Arial" w:hAnsi="Arial" w:cs="Arial"/>
              </w:rPr>
              <w:t xml:space="preserve"> </w:t>
            </w:r>
            <w:r>
              <w:rPr>
                <w:rFonts w:ascii="Arial" w:eastAsia="Arial" w:hAnsi="Arial" w:cs="Arial"/>
              </w:rPr>
              <w:t>Strategic alignment</w:t>
            </w:r>
          </w:p>
        </w:tc>
        <w:tc>
          <w:tcPr>
            <w:tcW w:w="6804" w:type="dxa"/>
            <w:tcBorders>
              <w:top w:val="nil"/>
              <w:left w:val="single" w:sz="8" w:space="0" w:color="auto"/>
              <w:bottom w:val="single" w:sz="8" w:space="0" w:color="auto"/>
              <w:right w:val="single" w:sz="8" w:space="0" w:color="auto"/>
            </w:tcBorders>
            <w:vAlign w:val="center"/>
          </w:tcPr>
          <w:p w14:paraId="4E47DF66" w14:textId="736F58CE" w:rsidR="0056304D" w:rsidRPr="00DB295D" w:rsidRDefault="00DB295D" w:rsidP="00DB295D">
            <w:pPr>
              <w:pStyle w:val="ListParagraph"/>
              <w:numPr>
                <w:ilvl w:val="0"/>
                <w:numId w:val="49"/>
              </w:numPr>
              <w:ind w:left="318" w:hanging="284"/>
            </w:pPr>
            <w:r>
              <w:rPr>
                <w:rFonts w:ascii="Arial" w:eastAsia="Arial" w:hAnsi="Arial" w:cs="Arial"/>
              </w:rPr>
              <w:t>Alignment with government commitments and policies</w:t>
            </w:r>
            <w:r w:rsidR="0056304D" w:rsidRPr="00DB295D">
              <w:rPr>
                <w:rFonts w:ascii="Arial" w:eastAsia="Arial" w:hAnsi="Arial" w:cs="Arial"/>
              </w:rPr>
              <w:t xml:space="preserve"> </w:t>
            </w:r>
            <w:r w:rsidR="000428A0">
              <w:rPr>
                <w:rFonts w:ascii="Arial" w:eastAsia="Arial" w:hAnsi="Arial" w:cs="Arial"/>
              </w:rPr>
              <w:t>– e.g. Health Service Plan</w:t>
            </w:r>
          </w:p>
          <w:p w14:paraId="4ABEE110" w14:textId="77777777" w:rsidR="00DB295D" w:rsidRPr="00DB295D" w:rsidRDefault="00DB295D" w:rsidP="00DB295D">
            <w:pPr>
              <w:pStyle w:val="ListParagraph"/>
              <w:numPr>
                <w:ilvl w:val="0"/>
                <w:numId w:val="49"/>
              </w:numPr>
              <w:ind w:left="318" w:hanging="284"/>
            </w:pPr>
            <w:r>
              <w:rPr>
                <w:rFonts w:ascii="Arial" w:eastAsia="Arial" w:hAnsi="Arial" w:cs="Arial"/>
              </w:rPr>
              <w:t>Alignment with:</w:t>
            </w:r>
          </w:p>
          <w:p w14:paraId="4D421ADE" w14:textId="77777777" w:rsidR="00DB295D" w:rsidRDefault="00DB295D" w:rsidP="00DB295D">
            <w:pPr>
              <w:pStyle w:val="ListParagraph"/>
              <w:numPr>
                <w:ilvl w:val="1"/>
                <w:numId w:val="49"/>
              </w:numPr>
              <w:ind w:left="601" w:hanging="141"/>
            </w:pPr>
            <w:r>
              <w:t>Strategic plan</w:t>
            </w:r>
          </w:p>
          <w:p w14:paraId="7F53D56B" w14:textId="77777777" w:rsidR="00F07202" w:rsidRDefault="00F07202" w:rsidP="00DB295D">
            <w:pPr>
              <w:pStyle w:val="ListParagraph"/>
              <w:numPr>
                <w:ilvl w:val="1"/>
                <w:numId w:val="49"/>
              </w:numPr>
              <w:ind w:left="601" w:hanging="141"/>
            </w:pPr>
            <w:r>
              <w:t>Statement of priorities</w:t>
            </w:r>
          </w:p>
          <w:p w14:paraId="5C05B309" w14:textId="019ACDFB" w:rsidR="00F07202" w:rsidRDefault="00F07202" w:rsidP="00E42161">
            <w:pPr>
              <w:pStyle w:val="ListParagraph"/>
              <w:numPr>
                <w:ilvl w:val="1"/>
                <w:numId w:val="49"/>
              </w:numPr>
              <w:spacing w:after="0"/>
              <w:ind w:left="601" w:hanging="141"/>
            </w:pPr>
            <w:r>
              <w:t>Service plan and master plan (where relevant).</w:t>
            </w:r>
          </w:p>
        </w:tc>
        <w:tc>
          <w:tcPr>
            <w:tcW w:w="1134" w:type="dxa"/>
            <w:tcBorders>
              <w:top w:val="nil"/>
              <w:left w:val="single" w:sz="8" w:space="0" w:color="auto"/>
              <w:bottom w:val="single" w:sz="8" w:space="0" w:color="auto"/>
              <w:right w:val="single" w:sz="8" w:space="0" w:color="auto"/>
            </w:tcBorders>
          </w:tcPr>
          <w:p w14:paraId="5F4239DE" w14:textId="0F452D4C" w:rsidR="0056304D" w:rsidRDefault="00F07202" w:rsidP="498824B0">
            <w:pPr>
              <w:jc w:val="center"/>
            </w:pPr>
            <w:r>
              <w:t>20%</w:t>
            </w:r>
          </w:p>
        </w:tc>
      </w:tr>
      <w:tr w:rsidR="0056304D" w14:paraId="702058BD" w14:textId="77777777" w:rsidTr="0043227F">
        <w:trPr>
          <w:trHeight w:val="1875"/>
        </w:trPr>
        <w:tc>
          <w:tcPr>
            <w:tcW w:w="1691" w:type="dxa"/>
            <w:tcBorders>
              <w:top w:val="single" w:sz="8" w:space="0" w:color="auto"/>
              <w:left w:val="single" w:sz="8" w:space="0" w:color="auto"/>
              <w:bottom w:val="single" w:sz="4" w:space="0" w:color="000000" w:themeColor="text1"/>
              <w:right w:val="single" w:sz="8" w:space="0" w:color="auto"/>
            </w:tcBorders>
            <w:vAlign w:val="center"/>
          </w:tcPr>
          <w:p w14:paraId="7601899C" w14:textId="585C096E" w:rsidR="0056304D" w:rsidRDefault="0056304D" w:rsidP="498824B0">
            <w:pPr>
              <w:jc w:val="center"/>
            </w:pPr>
            <w:r w:rsidRPr="498824B0">
              <w:rPr>
                <w:rFonts w:ascii="Arial" w:eastAsia="Arial" w:hAnsi="Arial" w:cs="Arial"/>
              </w:rPr>
              <w:t xml:space="preserve"> </w:t>
            </w:r>
            <w:r>
              <w:rPr>
                <w:rFonts w:ascii="Arial" w:eastAsia="Arial" w:hAnsi="Arial" w:cs="Arial"/>
              </w:rPr>
              <w:t>Healthcare quality and safety improvement</w:t>
            </w:r>
          </w:p>
        </w:tc>
        <w:tc>
          <w:tcPr>
            <w:tcW w:w="6804" w:type="dxa"/>
            <w:tcBorders>
              <w:top w:val="single" w:sz="8" w:space="0" w:color="auto"/>
              <w:left w:val="single" w:sz="8" w:space="0" w:color="auto"/>
              <w:bottom w:val="single" w:sz="4" w:space="0" w:color="000000" w:themeColor="text1"/>
              <w:right w:val="single" w:sz="8" w:space="0" w:color="auto"/>
            </w:tcBorders>
            <w:vAlign w:val="center"/>
          </w:tcPr>
          <w:p w14:paraId="4C5F7365" w14:textId="26C91740" w:rsidR="00F07202" w:rsidRPr="00DB295D" w:rsidRDefault="00F07202" w:rsidP="00FF3F11">
            <w:pPr>
              <w:spacing w:after="0"/>
            </w:pPr>
            <w:r>
              <w:rPr>
                <w:rFonts w:ascii="Arial" w:eastAsia="Arial" w:hAnsi="Arial" w:cs="Arial"/>
              </w:rPr>
              <w:t>Addresses one or more of the following</w:t>
            </w:r>
            <w:r w:rsidR="00E94061">
              <w:rPr>
                <w:rFonts w:ascii="Arial" w:eastAsia="Arial" w:hAnsi="Arial" w:cs="Arial"/>
              </w:rPr>
              <w:t>:</w:t>
            </w:r>
          </w:p>
          <w:p w14:paraId="04DAB8BF" w14:textId="045773AC" w:rsidR="00F07202" w:rsidRDefault="00E94061" w:rsidP="00762739">
            <w:pPr>
              <w:pStyle w:val="ListParagraph"/>
              <w:numPr>
                <w:ilvl w:val="0"/>
                <w:numId w:val="49"/>
              </w:numPr>
              <w:spacing w:after="0"/>
              <w:ind w:left="318" w:hanging="284"/>
              <w:rPr>
                <w:rFonts w:ascii="Arial" w:eastAsia="Arial" w:hAnsi="Arial" w:cs="Arial"/>
              </w:rPr>
            </w:pPr>
            <w:r>
              <w:rPr>
                <w:rFonts w:ascii="Arial" w:eastAsia="Arial" w:hAnsi="Arial" w:cs="Arial"/>
              </w:rPr>
              <w:t>Regulatory compliance</w:t>
            </w:r>
          </w:p>
          <w:p w14:paraId="73C32E43" w14:textId="3BB3B124" w:rsidR="00E94061" w:rsidRDefault="00E94061" w:rsidP="00E94061">
            <w:pPr>
              <w:pStyle w:val="ListParagraph"/>
              <w:numPr>
                <w:ilvl w:val="0"/>
                <w:numId w:val="49"/>
              </w:numPr>
              <w:ind w:left="318" w:hanging="284"/>
              <w:rPr>
                <w:rFonts w:ascii="Arial" w:eastAsia="Arial" w:hAnsi="Arial" w:cs="Arial"/>
              </w:rPr>
            </w:pPr>
            <w:r>
              <w:rPr>
                <w:rFonts w:ascii="Arial" w:eastAsia="Arial" w:hAnsi="Arial" w:cs="Arial"/>
              </w:rPr>
              <w:t>Standards compliance</w:t>
            </w:r>
          </w:p>
          <w:p w14:paraId="3DCA936D" w14:textId="259D567B" w:rsidR="00E94061" w:rsidRDefault="00E94061" w:rsidP="00E94061">
            <w:pPr>
              <w:pStyle w:val="ListParagraph"/>
              <w:numPr>
                <w:ilvl w:val="0"/>
                <w:numId w:val="49"/>
              </w:numPr>
              <w:ind w:left="318" w:hanging="284"/>
              <w:rPr>
                <w:rFonts w:ascii="Arial" w:eastAsia="Arial" w:hAnsi="Arial" w:cs="Arial"/>
              </w:rPr>
            </w:pPr>
            <w:r>
              <w:rPr>
                <w:rFonts w:ascii="Arial" w:eastAsia="Arial" w:hAnsi="Arial" w:cs="Arial"/>
              </w:rPr>
              <w:t>Patient and staff amenity</w:t>
            </w:r>
          </w:p>
          <w:p w14:paraId="660A36A3" w14:textId="79726496" w:rsidR="00E94061" w:rsidRDefault="00E94061" w:rsidP="00E94061">
            <w:pPr>
              <w:pStyle w:val="ListParagraph"/>
              <w:numPr>
                <w:ilvl w:val="0"/>
                <w:numId w:val="49"/>
              </w:numPr>
              <w:ind w:left="318" w:hanging="284"/>
              <w:rPr>
                <w:rFonts w:ascii="Arial" w:eastAsia="Arial" w:hAnsi="Arial" w:cs="Arial"/>
              </w:rPr>
            </w:pPr>
            <w:r>
              <w:rPr>
                <w:rFonts w:ascii="Arial" w:eastAsia="Arial" w:hAnsi="Arial" w:cs="Arial"/>
              </w:rPr>
              <w:t>Safety, quality</w:t>
            </w:r>
          </w:p>
          <w:p w14:paraId="6FBA1292" w14:textId="088CE3C8" w:rsidR="0056304D" w:rsidRPr="00E94061" w:rsidRDefault="00E94061" w:rsidP="00252092">
            <w:pPr>
              <w:pStyle w:val="ListParagraph"/>
              <w:numPr>
                <w:ilvl w:val="0"/>
                <w:numId w:val="49"/>
              </w:numPr>
              <w:spacing w:after="0"/>
              <w:ind w:left="318" w:hanging="284"/>
              <w:rPr>
                <w:rFonts w:ascii="Arial" w:eastAsia="Arial" w:hAnsi="Arial" w:cs="Arial"/>
              </w:rPr>
            </w:pPr>
            <w:r>
              <w:rPr>
                <w:rFonts w:ascii="Arial" w:eastAsia="Arial" w:hAnsi="Arial" w:cs="Arial"/>
              </w:rPr>
              <w:t>Risk.</w:t>
            </w:r>
          </w:p>
        </w:tc>
        <w:tc>
          <w:tcPr>
            <w:tcW w:w="1134" w:type="dxa"/>
            <w:tcBorders>
              <w:top w:val="single" w:sz="8" w:space="0" w:color="auto"/>
              <w:left w:val="single" w:sz="8" w:space="0" w:color="auto"/>
              <w:bottom w:val="single" w:sz="4" w:space="0" w:color="000000" w:themeColor="text1"/>
              <w:right w:val="single" w:sz="8" w:space="0" w:color="auto"/>
            </w:tcBorders>
          </w:tcPr>
          <w:p w14:paraId="14FEB64A" w14:textId="72A64964" w:rsidR="0056304D" w:rsidRDefault="00E94061" w:rsidP="498824B0">
            <w:pPr>
              <w:jc w:val="center"/>
            </w:pPr>
            <w:r>
              <w:t>70%</w:t>
            </w:r>
          </w:p>
        </w:tc>
      </w:tr>
      <w:tr w:rsidR="0056304D" w14:paraId="31B9E494" w14:textId="77777777" w:rsidTr="0043227F">
        <w:trPr>
          <w:trHeight w:val="300"/>
        </w:trPr>
        <w:tc>
          <w:tcPr>
            <w:tcW w:w="1691" w:type="dxa"/>
            <w:tcBorders>
              <w:top w:val="single" w:sz="4" w:space="0" w:color="000000" w:themeColor="text1"/>
              <w:left w:val="single" w:sz="8" w:space="0" w:color="auto"/>
              <w:bottom w:val="single" w:sz="4" w:space="0" w:color="auto"/>
              <w:right w:val="single" w:sz="8" w:space="0" w:color="auto"/>
            </w:tcBorders>
            <w:vAlign w:val="center"/>
          </w:tcPr>
          <w:p w14:paraId="2F967AFE" w14:textId="5F30B350" w:rsidR="0056304D" w:rsidRDefault="00D8305D" w:rsidP="498824B0">
            <w:pPr>
              <w:jc w:val="center"/>
            </w:pPr>
            <w:r>
              <w:rPr>
                <w:rFonts w:ascii="Arial" w:eastAsia="Arial" w:hAnsi="Arial" w:cs="Arial"/>
              </w:rPr>
              <w:t>Service efficiency and demand pressure</w:t>
            </w:r>
          </w:p>
        </w:tc>
        <w:tc>
          <w:tcPr>
            <w:tcW w:w="6804" w:type="dxa"/>
            <w:tcBorders>
              <w:top w:val="single" w:sz="4" w:space="0" w:color="000000" w:themeColor="text1"/>
              <w:left w:val="single" w:sz="8" w:space="0" w:color="auto"/>
              <w:bottom w:val="single" w:sz="4" w:space="0" w:color="auto"/>
              <w:right w:val="single" w:sz="8" w:space="0" w:color="auto"/>
            </w:tcBorders>
            <w:vAlign w:val="center"/>
          </w:tcPr>
          <w:p w14:paraId="71D14066" w14:textId="77777777" w:rsidR="00413B5A" w:rsidRPr="00DB295D" w:rsidRDefault="00413B5A" w:rsidP="007733EB">
            <w:pPr>
              <w:spacing w:after="0"/>
            </w:pPr>
            <w:r>
              <w:rPr>
                <w:rFonts w:ascii="Arial" w:eastAsia="Arial" w:hAnsi="Arial" w:cs="Arial"/>
              </w:rPr>
              <w:t>Addresses one or more of the following:</w:t>
            </w:r>
          </w:p>
          <w:p w14:paraId="08945D42" w14:textId="2AF7B992" w:rsidR="00413B5A" w:rsidRDefault="00413B5A" w:rsidP="00413B5A">
            <w:pPr>
              <w:pStyle w:val="ListParagraph"/>
              <w:numPr>
                <w:ilvl w:val="0"/>
                <w:numId w:val="49"/>
              </w:numPr>
              <w:ind w:left="318" w:hanging="284"/>
              <w:rPr>
                <w:rFonts w:ascii="Arial" w:eastAsia="Arial" w:hAnsi="Arial" w:cs="Arial"/>
              </w:rPr>
            </w:pPr>
            <w:r>
              <w:rPr>
                <w:rFonts w:ascii="Arial" w:eastAsia="Arial" w:hAnsi="Arial" w:cs="Arial"/>
              </w:rPr>
              <w:t>Service capacity (for example</w:t>
            </w:r>
            <w:r w:rsidR="00BF73DB">
              <w:rPr>
                <w:rFonts w:ascii="Arial" w:eastAsia="Arial" w:hAnsi="Arial" w:cs="Arial"/>
              </w:rPr>
              <w:t xml:space="preserve"> improved service options, reduced service fragmentation)</w:t>
            </w:r>
            <w:r>
              <w:rPr>
                <w:rFonts w:ascii="Arial" w:eastAsia="Arial" w:hAnsi="Arial" w:cs="Arial"/>
              </w:rPr>
              <w:t xml:space="preserve"> </w:t>
            </w:r>
          </w:p>
          <w:p w14:paraId="53793D07" w14:textId="55DEDFE8" w:rsidR="004C77A1" w:rsidRDefault="004C77A1" w:rsidP="00413B5A">
            <w:pPr>
              <w:pStyle w:val="ListParagraph"/>
              <w:numPr>
                <w:ilvl w:val="0"/>
                <w:numId w:val="49"/>
              </w:numPr>
              <w:ind w:left="318" w:hanging="284"/>
              <w:rPr>
                <w:rFonts w:ascii="Arial" w:eastAsia="Arial" w:hAnsi="Arial" w:cs="Arial"/>
              </w:rPr>
            </w:pPr>
            <w:r>
              <w:rPr>
                <w:rFonts w:ascii="Arial" w:eastAsia="Arial" w:hAnsi="Arial" w:cs="Arial"/>
              </w:rPr>
              <w:t>Demand pressure</w:t>
            </w:r>
          </w:p>
          <w:p w14:paraId="2EEBCC51" w14:textId="7FFCA799" w:rsidR="004C77A1" w:rsidRDefault="004C77A1" w:rsidP="004C77A1">
            <w:pPr>
              <w:pStyle w:val="ListParagraph"/>
              <w:numPr>
                <w:ilvl w:val="0"/>
                <w:numId w:val="49"/>
              </w:numPr>
              <w:ind w:left="318" w:hanging="284"/>
              <w:rPr>
                <w:rFonts w:ascii="Arial" w:eastAsia="Arial" w:hAnsi="Arial" w:cs="Arial"/>
              </w:rPr>
            </w:pPr>
            <w:r>
              <w:rPr>
                <w:rFonts w:ascii="Arial" w:eastAsia="Arial" w:hAnsi="Arial" w:cs="Arial"/>
              </w:rPr>
              <w:t>Models of care (for example contemporary models of care / improved services closer to home)</w:t>
            </w:r>
          </w:p>
          <w:p w14:paraId="6BD79796" w14:textId="5F234DFC" w:rsidR="0032134A" w:rsidRDefault="0032134A" w:rsidP="004C77A1">
            <w:pPr>
              <w:pStyle w:val="ListParagraph"/>
              <w:numPr>
                <w:ilvl w:val="0"/>
                <w:numId w:val="49"/>
              </w:numPr>
              <w:ind w:left="318" w:hanging="284"/>
              <w:rPr>
                <w:rFonts w:ascii="Arial" w:eastAsia="Arial" w:hAnsi="Arial" w:cs="Arial"/>
              </w:rPr>
            </w:pPr>
            <w:r>
              <w:rPr>
                <w:rFonts w:ascii="Arial" w:eastAsia="Arial" w:hAnsi="Arial" w:cs="Arial"/>
              </w:rPr>
              <w:t>Service efficiency of targeted services</w:t>
            </w:r>
          </w:p>
          <w:p w14:paraId="37F527C3" w14:textId="290F558C" w:rsidR="0032134A" w:rsidRDefault="0032134A" w:rsidP="004C77A1">
            <w:pPr>
              <w:pStyle w:val="ListParagraph"/>
              <w:numPr>
                <w:ilvl w:val="0"/>
                <w:numId w:val="49"/>
              </w:numPr>
              <w:ind w:left="318" w:hanging="284"/>
              <w:rPr>
                <w:rFonts w:ascii="Arial" w:eastAsia="Arial" w:hAnsi="Arial" w:cs="Arial"/>
              </w:rPr>
            </w:pPr>
            <w:r w:rsidRPr="1AF771B4">
              <w:rPr>
                <w:rFonts w:ascii="Arial" w:eastAsia="Arial" w:hAnsi="Arial" w:cs="Arial"/>
              </w:rPr>
              <w:t>Efficiency (for example new infrastructure, equipment and technology)</w:t>
            </w:r>
          </w:p>
          <w:p w14:paraId="5CE618EE" w14:textId="6556DC26" w:rsidR="0056304D" w:rsidRPr="00C02794" w:rsidRDefault="00C02794" w:rsidP="00413B5A">
            <w:pPr>
              <w:pStyle w:val="ListParagraph"/>
              <w:numPr>
                <w:ilvl w:val="0"/>
                <w:numId w:val="49"/>
              </w:numPr>
              <w:ind w:left="318" w:hanging="284"/>
              <w:rPr>
                <w:rFonts w:ascii="Arial" w:eastAsia="Arial" w:hAnsi="Arial" w:cs="Arial"/>
              </w:rPr>
            </w:pPr>
            <w:r>
              <w:rPr>
                <w:rFonts w:ascii="Arial" w:eastAsia="Arial" w:hAnsi="Arial" w:cs="Arial"/>
              </w:rPr>
              <w:t>Health care improvement to your health service.</w:t>
            </w:r>
          </w:p>
        </w:tc>
        <w:tc>
          <w:tcPr>
            <w:tcW w:w="1134" w:type="dxa"/>
            <w:tcBorders>
              <w:top w:val="single" w:sz="4" w:space="0" w:color="000000" w:themeColor="text1"/>
              <w:left w:val="single" w:sz="8" w:space="0" w:color="auto"/>
              <w:bottom w:val="single" w:sz="4" w:space="0" w:color="auto"/>
              <w:right w:val="single" w:sz="8" w:space="0" w:color="auto"/>
            </w:tcBorders>
          </w:tcPr>
          <w:p w14:paraId="77EFF293" w14:textId="390B73B1" w:rsidR="0056304D" w:rsidRDefault="00E94061" w:rsidP="498824B0">
            <w:pPr>
              <w:jc w:val="center"/>
            </w:pPr>
            <w:r>
              <w:t>10%</w:t>
            </w:r>
          </w:p>
        </w:tc>
      </w:tr>
      <w:tr w:rsidR="0056304D" w14:paraId="226E4C5F" w14:textId="77777777" w:rsidTr="0043227F">
        <w:trPr>
          <w:trHeight w:val="300"/>
        </w:trPr>
        <w:tc>
          <w:tcPr>
            <w:tcW w:w="1691" w:type="dxa"/>
            <w:tcBorders>
              <w:top w:val="single" w:sz="4" w:space="0" w:color="auto"/>
              <w:left w:val="single" w:sz="8" w:space="0" w:color="auto"/>
              <w:bottom w:val="single" w:sz="8" w:space="0" w:color="auto"/>
              <w:right w:val="single" w:sz="8" w:space="0" w:color="auto"/>
            </w:tcBorders>
            <w:vAlign w:val="center"/>
          </w:tcPr>
          <w:p w14:paraId="419EBA53" w14:textId="07FD1D26" w:rsidR="0056304D" w:rsidRDefault="00D8305D" w:rsidP="498824B0">
            <w:pPr>
              <w:jc w:val="center"/>
              <w:rPr>
                <w:rFonts w:ascii="Arial" w:eastAsia="Arial" w:hAnsi="Arial" w:cs="Arial"/>
              </w:rPr>
            </w:pPr>
            <w:r>
              <w:rPr>
                <w:rFonts w:ascii="Arial" w:eastAsia="Arial" w:hAnsi="Arial" w:cs="Arial"/>
              </w:rPr>
              <w:t>Project readiness</w:t>
            </w:r>
          </w:p>
        </w:tc>
        <w:tc>
          <w:tcPr>
            <w:tcW w:w="6804" w:type="dxa"/>
            <w:tcBorders>
              <w:top w:val="single" w:sz="4" w:space="0" w:color="auto"/>
              <w:left w:val="single" w:sz="8" w:space="0" w:color="auto"/>
              <w:bottom w:val="single" w:sz="8" w:space="0" w:color="auto"/>
              <w:right w:val="single" w:sz="8" w:space="0" w:color="auto"/>
            </w:tcBorders>
            <w:vAlign w:val="center"/>
          </w:tcPr>
          <w:p w14:paraId="08041779" w14:textId="45F9ADF2" w:rsidR="00AA390B" w:rsidRPr="00AA390B" w:rsidRDefault="00AA390B" w:rsidP="00AA390B">
            <w:pPr>
              <w:rPr>
                <w:rFonts w:ascii="Arial" w:eastAsia="Arial" w:hAnsi="Arial" w:cs="Arial"/>
              </w:rPr>
            </w:pPr>
            <w:r w:rsidRPr="00AA390B">
              <w:rPr>
                <w:rFonts w:ascii="Arial" w:eastAsia="Arial" w:hAnsi="Arial" w:cs="Arial"/>
              </w:rPr>
              <w:t>Organisational readiness to implement the project, including key milestones and timeframe for completion. Relevant supporting documentation as outlined in the submission requirements section of this document must be provided.</w:t>
            </w:r>
          </w:p>
          <w:p w14:paraId="0656BE02" w14:textId="7494F31C" w:rsidR="0056304D" w:rsidRDefault="00AA390B" w:rsidP="00AA390B">
            <w:r w:rsidRPr="00AA390B">
              <w:rPr>
                <w:rFonts w:ascii="Arial" w:eastAsia="Arial" w:hAnsi="Arial" w:cs="Arial"/>
              </w:rPr>
              <w:t xml:space="preserve">All project dependencies must be listed including their potential impact on the project cost, schedule, scope </w:t>
            </w:r>
            <w:r>
              <w:rPr>
                <w:rFonts w:ascii="Arial" w:eastAsia="Arial" w:hAnsi="Arial" w:cs="Arial"/>
              </w:rPr>
              <w:t>a</w:t>
            </w:r>
            <w:r w:rsidRPr="00AA390B">
              <w:rPr>
                <w:rFonts w:ascii="Arial" w:eastAsia="Arial" w:hAnsi="Arial" w:cs="Arial"/>
              </w:rPr>
              <w:t>nd benefits</w:t>
            </w:r>
          </w:p>
        </w:tc>
        <w:tc>
          <w:tcPr>
            <w:tcW w:w="1134" w:type="dxa"/>
            <w:tcBorders>
              <w:top w:val="single" w:sz="4" w:space="0" w:color="auto"/>
              <w:left w:val="single" w:sz="8" w:space="0" w:color="auto"/>
              <w:bottom w:val="single" w:sz="8" w:space="0" w:color="auto"/>
              <w:right w:val="single" w:sz="8" w:space="0" w:color="auto"/>
            </w:tcBorders>
          </w:tcPr>
          <w:p w14:paraId="4AE34841" w14:textId="44988358" w:rsidR="0056304D" w:rsidRDefault="00835F89" w:rsidP="00835F89">
            <w:pPr>
              <w:jc w:val="center"/>
            </w:pPr>
            <w:r>
              <w:t>Projects will be assessed as ready, partially ready or not ready</w:t>
            </w:r>
          </w:p>
        </w:tc>
      </w:tr>
      <w:tr w:rsidR="0056304D" w14:paraId="6BA77AA3" w14:textId="77777777" w:rsidTr="0043227F">
        <w:trPr>
          <w:trHeight w:val="300"/>
        </w:trPr>
        <w:tc>
          <w:tcPr>
            <w:tcW w:w="1691" w:type="dxa"/>
            <w:tcBorders>
              <w:top w:val="single" w:sz="8" w:space="0" w:color="auto"/>
              <w:left w:val="single" w:sz="8" w:space="0" w:color="auto"/>
              <w:bottom w:val="single" w:sz="8" w:space="0" w:color="auto"/>
              <w:right w:val="single" w:sz="8" w:space="0" w:color="auto"/>
            </w:tcBorders>
            <w:vAlign w:val="center"/>
          </w:tcPr>
          <w:p w14:paraId="2A1A1C82" w14:textId="63210285" w:rsidR="0056304D" w:rsidRDefault="00D8305D" w:rsidP="498824B0">
            <w:pPr>
              <w:jc w:val="center"/>
            </w:pPr>
            <w:r>
              <w:rPr>
                <w:rFonts w:ascii="Arial" w:eastAsia="Arial" w:hAnsi="Arial" w:cs="Arial"/>
              </w:rPr>
              <w:lastRenderedPageBreak/>
              <w:t>Governance</w:t>
            </w:r>
          </w:p>
        </w:tc>
        <w:tc>
          <w:tcPr>
            <w:tcW w:w="6804" w:type="dxa"/>
            <w:tcBorders>
              <w:top w:val="single" w:sz="8" w:space="0" w:color="auto"/>
              <w:left w:val="single" w:sz="8" w:space="0" w:color="auto"/>
              <w:bottom w:val="single" w:sz="8" w:space="0" w:color="auto"/>
              <w:right w:val="single" w:sz="8" w:space="0" w:color="auto"/>
            </w:tcBorders>
            <w:vAlign w:val="center"/>
          </w:tcPr>
          <w:p w14:paraId="3C8AC05F" w14:textId="6F99779F" w:rsidR="00562DBD" w:rsidRPr="00562DBD" w:rsidRDefault="00562DBD" w:rsidP="00562DBD">
            <w:pPr>
              <w:rPr>
                <w:rFonts w:ascii="Arial" w:eastAsia="Arial" w:hAnsi="Arial" w:cs="Arial"/>
              </w:rPr>
            </w:pPr>
            <w:r w:rsidRPr="00562DBD">
              <w:rPr>
                <w:rFonts w:ascii="Arial" w:eastAsia="Arial" w:hAnsi="Arial" w:cs="Arial"/>
              </w:rPr>
              <w:t xml:space="preserve">The degree to which health service/agency governance structures and processes are in place to oversee the proposed project development, implementation, </w:t>
            </w:r>
            <w:r w:rsidR="00C40548">
              <w:rPr>
                <w:rFonts w:ascii="Arial" w:eastAsia="Arial" w:hAnsi="Arial" w:cs="Arial"/>
              </w:rPr>
              <w:t>m</w:t>
            </w:r>
            <w:r w:rsidRPr="00562DBD">
              <w:rPr>
                <w:rFonts w:ascii="Arial" w:eastAsia="Arial" w:hAnsi="Arial" w:cs="Arial"/>
              </w:rPr>
              <w:t>onitoring and reporting.</w:t>
            </w:r>
          </w:p>
          <w:p w14:paraId="2AB003FE" w14:textId="28113997" w:rsidR="0056304D" w:rsidRDefault="00562DBD" w:rsidP="00C40548">
            <w:r w:rsidRPr="00562DBD">
              <w:rPr>
                <w:rFonts w:ascii="Arial" w:eastAsia="Arial" w:hAnsi="Arial" w:cs="Arial"/>
              </w:rPr>
              <w:t>This relates to the governance framework supporting transparency, probity and accountability relating to the delivery of this proposal.</w:t>
            </w:r>
          </w:p>
        </w:tc>
        <w:tc>
          <w:tcPr>
            <w:tcW w:w="1134" w:type="dxa"/>
            <w:tcBorders>
              <w:top w:val="single" w:sz="8" w:space="0" w:color="auto"/>
              <w:left w:val="single" w:sz="8" w:space="0" w:color="auto"/>
              <w:bottom w:val="single" w:sz="8" w:space="0" w:color="auto"/>
              <w:right w:val="single" w:sz="8" w:space="0" w:color="auto"/>
            </w:tcBorders>
          </w:tcPr>
          <w:p w14:paraId="5291FDD4" w14:textId="2B0EAFBB" w:rsidR="0056304D" w:rsidRDefault="00562DBD" w:rsidP="498824B0">
            <w:pPr>
              <w:jc w:val="center"/>
            </w:pPr>
            <w:r>
              <w:t>Projects will be assessed as ready, partially ready or not ready</w:t>
            </w:r>
          </w:p>
        </w:tc>
      </w:tr>
    </w:tbl>
    <w:p w14:paraId="36E5F1F8" w14:textId="77777777" w:rsidR="00CB0151" w:rsidRDefault="00CB0151">
      <w:pPr>
        <w:rPr>
          <w:rFonts w:ascii="Arial" w:eastAsia="Arial" w:hAnsi="Arial" w:cs="Arial"/>
        </w:rPr>
      </w:pPr>
    </w:p>
    <w:p w14:paraId="33EC0AD2" w14:textId="68CBDF6A" w:rsidR="6520EE2B" w:rsidRDefault="6520EE2B">
      <w:pPr>
        <w:rPr>
          <w:rFonts w:ascii="Arial" w:eastAsia="Arial" w:hAnsi="Arial" w:cs="Arial"/>
        </w:rPr>
      </w:pPr>
      <w:r w:rsidRPr="498824B0">
        <w:rPr>
          <w:rFonts w:ascii="Arial" w:eastAsia="Arial" w:hAnsi="Arial" w:cs="Arial"/>
        </w:rPr>
        <w:t xml:space="preserve">The outcomes of the mandatory </w:t>
      </w:r>
      <w:r w:rsidR="003B008E">
        <w:rPr>
          <w:rFonts w:ascii="Arial" w:eastAsia="Arial" w:hAnsi="Arial" w:cs="Arial"/>
        </w:rPr>
        <w:t xml:space="preserve">Project readiness and Governance </w:t>
      </w:r>
      <w:r w:rsidRPr="498824B0">
        <w:rPr>
          <w:rFonts w:ascii="Arial" w:eastAsia="Arial" w:hAnsi="Arial" w:cs="Arial"/>
        </w:rPr>
        <w:t>assessment criteria will influence the overall success of the application to receive funding.</w:t>
      </w:r>
    </w:p>
    <w:p w14:paraId="06F2395A" w14:textId="2D33A008" w:rsidR="00557996" w:rsidRDefault="003A383D">
      <w:r>
        <w:rPr>
          <w:rFonts w:ascii="Arial" w:eastAsia="Arial" w:hAnsi="Arial" w:cs="Arial"/>
        </w:rPr>
        <w:t>Note: Submissions with a primary focus or benefit relating to “</w:t>
      </w:r>
      <w:r>
        <w:t>Respond to Growing Demand/Capability</w:t>
      </w:r>
      <w:r w:rsidR="0012463C">
        <w:t>” will be considered lower priority.</w:t>
      </w:r>
    </w:p>
    <w:p w14:paraId="1002ADD3" w14:textId="77777777" w:rsidR="008D1755" w:rsidRPr="008D1755" w:rsidRDefault="5D457BC9" w:rsidP="00A227BD">
      <w:pPr>
        <w:pStyle w:val="Heading2"/>
      </w:pPr>
      <w:bookmarkStart w:id="94" w:name="_Toc103767397"/>
      <w:bookmarkStart w:id="95" w:name="_Toc103767440"/>
      <w:bookmarkStart w:id="96" w:name="_Toc104970634"/>
      <w:bookmarkStart w:id="97" w:name="_Toc105427754"/>
      <w:bookmarkStart w:id="98" w:name="_Toc183023999"/>
      <w:r>
        <w:t>Buildability of capital/construction projects</w:t>
      </w:r>
      <w:bookmarkEnd w:id="94"/>
      <w:bookmarkEnd w:id="95"/>
      <w:bookmarkEnd w:id="96"/>
      <w:bookmarkEnd w:id="97"/>
      <w:bookmarkEnd w:id="98"/>
      <w:r>
        <w:t xml:space="preserve"> </w:t>
      </w:r>
    </w:p>
    <w:p w14:paraId="51D33564" w14:textId="65B82F74" w:rsidR="008D1755" w:rsidRPr="008D1755" w:rsidRDefault="008D1755" w:rsidP="008D1755">
      <w:r>
        <w:t>Following</w:t>
      </w:r>
      <w:r w:rsidR="6CC0314C">
        <w:t xml:space="preserve"> Stage 2 </w:t>
      </w:r>
      <w:r>
        <w:t>submission</w:t>
      </w:r>
      <w:r w:rsidR="2B255D5F">
        <w:t>s</w:t>
      </w:r>
      <w:r>
        <w:t xml:space="preserve"> in SmartyGrants, for </w:t>
      </w:r>
      <w:r w:rsidR="00E5685D">
        <w:t>submissions</w:t>
      </w:r>
      <w:r>
        <w:t xml:space="preserve"> involving a construction element greater than $</w:t>
      </w:r>
      <w:r w:rsidR="00055324">
        <w:t>2</w:t>
      </w:r>
      <w:r>
        <w:t xml:space="preserve">.0 million, VHBA may undertake an evaluation of buildability and constructability </w:t>
      </w:r>
      <w:r w:rsidR="7AD1E1FD">
        <w:t xml:space="preserve">to </w:t>
      </w:r>
      <w:r>
        <w:t>be undertaken by an independent consultant to confirm viability.</w:t>
      </w:r>
    </w:p>
    <w:p w14:paraId="2EB430F2" w14:textId="45DC7D53" w:rsidR="008D1755" w:rsidRPr="008D1755" w:rsidRDefault="008D1755" w:rsidP="008D1755">
      <w:r w:rsidRPr="008D1755">
        <w:t xml:space="preserve">VHBA may require </w:t>
      </w:r>
      <w:r w:rsidR="0066058C">
        <w:t>the health s</w:t>
      </w:r>
      <w:r w:rsidR="00FF2025">
        <w:t>ervice</w:t>
      </w:r>
      <w:r w:rsidRPr="008D1755">
        <w:t xml:space="preserve"> to meet or discuss the details of the proposal or respond to other Requests for Information during the evaluation period.</w:t>
      </w:r>
      <w:r w:rsidR="00FF2025">
        <w:t xml:space="preserve"> </w:t>
      </w:r>
      <w:r w:rsidRPr="008D1755">
        <w:t xml:space="preserve">The detail and responsiveness of the </w:t>
      </w:r>
      <w:r w:rsidR="0066058C">
        <w:t>h</w:t>
      </w:r>
      <w:r w:rsidR="00FF2025">
        <w:t>ealth service</w:t>
      </w:r>
      <w:r w:rsidRPr="008D1755">
        <w:t xml:space="preserve"> will be important for VHBA assessment of each proposal.</w:t>
      </w:r>
    </w:p>
    <w:p w14:paraId="51C671CE" w14:textId="77777777" w:rsidR="008D1755" w:rsidRPr="008D1755" w:rsidRDefault="5D457BC9" w:rsidP="00A227BD">
      <w:pPr>
        <w:pStyle w:val="Heading2"/>
      </w:pPr>
      <w:bookmarkStart w:id="99" w:name="_Toc104970635"/>
      <w:bookmarkStart w:id="100" w:name="_Toc105427755"/>
      <w:bookmarkStart w:id="101" w:name="_Toc183024000"/>
      <w:r>
        <w:t>Sustainability</w:t>
      </w:r>
      <w:bookmarkEnd w:id="99"/>
      <w:bookmarkEnd w:id="100"/>
      <w:bookmarkEnd w:id="101"/>
    </w:p>
    <w:p w14:paraId="4508C706" w14:textId="52F77C3A" w:rsidR="008D1755" w:rsidRPr="008D1755" w:rsidRDefault="008D1755" w:rsidP="008D1755">
      <w:r w:rsidRPr="008D1755">
        <w:t xml:space="preserve">Climate change represents a fundamental threat to public health. Victoria is already experiencing significant impacts from events which are becoming more frequent and intense </w:t>
      </w:r>
      <w:proofErr w:type="gramStart"/>
      <w:r w:rsidRPr="008D1755">
        <w:t>as a result of</w:t>
      </w:r>
      <w:proofErr w:type="gramEnd"/>
      <w:r w:rsidRPr="008D1755">
        <w:t xml:space="preserve"> climate change. Therefore, it is critical that the health sector plays a central role in driving action on climate change, seeking solutions and supporting the community to adapt to its impacts.</w:t>
      </w:r>
      <w:r w:rsidR="00FF2025">
        <w:t xml:space="preserve"> </w:t>
      </w:r>
    </w:p>
    <w:p w14:paraId="7CC80D30" w14:textId="77777777" w:rsidR="008D1755" w:rsidRPr="008D1755" w:rsidRDefault="008D1755" w:rsidP="008D1755">
      <w:r w:rsidRPr="008D1755">
        <w:t xml:space="preserve">Delivering sustainable and resilient buildings promotes better patient outcomes, higher employee satisfaction and productivity, lowers operating costs and emissions, and ensures the building </w:t>
      </w:r>
      <w:proofErr w:type="gramStart"/>
      <w:r w:rsidRPr="008D1755">
        <w:t>is operational at all times</w:t>
      </w:r>
      <w:proofErr w:type="gramEnd"/>
      <w:r w:rsidRPr="008D1755">
        <w:t xml:space="preserve"> to ensure fair and timely access to healthcare. </w:t>
      </w:r>
    </w:p>
    <w:p w14:paraId="21AEECBD" w14:textId="21B95539" w:rsidR="008D1755" w:rsidRPr="008D1755" w:rsidRDefault="008D1755" w:rsidP="008D1755">
      <w:r w:rsidRPr="008D1755">
        <w:t>In line with VHBA’s requirements for capital projects, minimum sustainability requirements and opportunities to support enhanced initiatives have been implemented in the 202</w:t>
      </w:r>
      <w:r w:rsidR="00A1663F">
        <w:t>4</w:t>
      </w:r>
      <w:r w:rsidRPr="008D1755">
        <w:t>-202</w:t>
      </w:r>
      <w:r w:rsidR="00A1663F">
        <w:t>5</w:t>
      </w:r>
      <w:r w:rsidRPr="008D1755">
        <w:t xml:space="preserve"> RHIF funding round. In summary this: </w:t>
      </w:r>
    </w:p>
    <w:p w14:paraId="4EBCE3B4" w14:textId="4C2AD9D7" w:rsidR="008D1755" w:rsidRPr="008D1755" w:rsidRDefault="008D1755" w:rsidP="0066058C">
      <w:pPr>
        <w:pStyle w:val="VHBAbullet1"/>
      </w:pPr>
      <w:r>
        <w:t xml:space="preserve">requires health services to complete a sustainability business-as-usual checklist and include in their SmartyGrants </w:t>
      </w:r>
      <w:r w:rsidR="00E5685D">
        <w:t>submissions</w:t>
      </w:r>
      <w:r>
        <w:t xml:space="preserve"> to show compliance with minimum requirements</w:t>
      </w:r>
    </w:p>
    <w:p w14:paraId="3F785073" w14:textId="0F68FB75" w:rsidR="008D1755" w:rsidRPr="008D1755" w:rsidRDefault="008D1755" w:rsidP="0066058C">
      <w:pPr>
        <w:pStyle w:val="VHBAbullet1"/>
      </w:pPr>
      <w:r w:rsidRPr="008D1755">
        <w:t>requires construction projects over $5m to include a budget of 2.5</w:t>
      </w:r>
      <w:r w:rsidR="0066058C">
        <w:t xml:space="preserve"> per cent</w:t>
      </w:r>
      <w:r w:rsidRPr="008D1755">
        <w:t xml:space="preserve"> of total construction cost for enhanced sustainability initiatives in their cost plan</w:t>
      </w:r>
    </w:p>
    <w:p w14:paraId="05B32060" w14:textId="2E4CA4F3" w:rsidR="008D1755" w:rsidRPr="008D1755" w:rsidRDefault="008D1755" w:rsidP="0066058C">
      <w:pPr>
        <w:pStyle w:val="VHBAbullet1"/>
      </w:pPr>
      <w:r w:rsidRPr="008D1755">
        <w:t>allows health services to access up to 2.5</w:t>
      </w:r>
      <w:r w:rsidR="0066058C">
        <w:t xml:space="preserve"> per cent</w:t>
      </w:r>
      <w:r w:rsidRPr="008D1755">
        <w:t xml:space="preserve"> of total construction cost for enhanced sustainability initiatives for projects up to $5m, where the project demonstrates the benefit of additional investment. </w:t>
      </w:r>
    </w:p>
    <w:p w14:paraId="25229699" w14:textId="77777777" w:rsidR="00B84A54" w:rsidRDefault="008D1755" w:rsidP="0066058C">
      <w:pPr>
        <w:pStyle w:val="VHBAbodyafterbullets"/>
      </w:pPr>
      <w:r w:rsidRPr="008D1755">
        <w:t xml:space="preserve">Refer to the </w:t>
      </w:r>
      <w:r w:rsidR="0066058C">
        <w:rPr>
          <w:i/>
          <w:iCs/>
        </w:rPr>
        <w:t>S</w:t>
      </w:r>
      <w:r w:rsidR="0066058C" w:rsidRPr="0066058C">
        <w:rPr>
          <w:i/>
          <w:iCs/>
        </w:rPr>
        <w:t>ustainability frequently asked questions</w:t>
      </w:r>
      <w:r w:rsidR="0066058C" w:rsidRPr="008D1755">
        <w:t xml:space="preserve"> </w:t>
      </w:r>
      <w:r w:rsidRPr="008D1755">
        <w:t>(FAQs) in Appendix 3 for more guidance regarding sustainability requirements and opportunities for your project.</w:t>
      </w:r>
    </w:p>
    <w:p w14:paraId="6A6C797D" w14:textId="77777777" w:rsidR="008D1755" w:rsidRPr="008D1755" w:rsidRDefault="5D457BC9" w:rsidP="00A227BD">
      <w:pPr>
        <w:pStyle w:val="Heading1"/>
      </w:pPr>
      <w:bookmarkStart w:id="102" w:name="_Toc103767398"/>
      <w:bookmarkStart w:id="103" w:name="_Toc103767441"/>
      <w:bookmarkStart w:id="104" w:name="_Toc104970636"/>
      <w:bookmarkStart w:id="105" w:name="_Toc105427756"/>
      <w:bookmarkStart w:id="106" w:name="_Toc183024001"/>
      <w:r>
        <w:t>Conditions of funding</w:t>
      </w:r>
      <w:bookmarkEnd w:id="102"/>
      <w:bookmarkEnd w:id="103"/>
      <w:bookmarkEnd w:id="104"/>
      <w:bookmarkEnd w:id="105"/>
      <w:bookmarkEnd w:id="106"/>
    </w:p>
    <w:p w14:paraId="5E7DB2DC" w14:textId="77777777" w:rsidR="008D1755" w:rsidRPr="008D1755" w:rsidRDefault="008D1755">
      <w:pPr>
        <w:numPr>
          <w:ilvl w:val="0"/>
          <w:numId w:val="22"/>
        </w:numPr>
        <w:rPr>
          <w:rFonts w:ascii="Arial" w:hAnsi="Arial" w:cs="Arial"/>
        </w:rPr>
      </w:pPr>
      <w:r w:rsidRPr="008D1755">
        <w:rPr>
          <w:rFonts w:ascii="Arial" w:hAnsi="Arial" w:cs="Arial"/>
        </w:rPr>
        <w:t xml:space="preserve">The funds that will be provided are based on approved project scope as identified within the funding approval letter. </w:t>
      </w:r>
    </w:p>
    <w:p w14:paraId="174384D4" w14:textId="77777777" w:rsidR="008D1755" w:rsidRPr="008D1755" w:rsidRDefault="008D1755">
      <w:pPr>
        <w:numPr>
          <w:ilvl w:val="0"/>
          <w:numId w:val="22"/>
        </w:numPr>
        <w:rPr>
          <w:rFonts w:ascii="Arial" w:hAnsi="Arial" w:cs="Arial"/>
        </w:rPr>
      </w:pPr>
      <w:r w:rsidRPr="008D1755">
        <w:rPr>
          <w:rFonts w:ascii="Arial" w:hAnsi="Arial" w:cs="Arial"/>
        </w:rPr>
        <w:lastRenderedPageBreak/>
        <w:t>Funds are provided only for the approved project and scope including generic type, functionality, and number of items in the approved allocation and must not be used for any other purpose.</w:t>
      </w:r>
    </w:p>
    <w:p w14:paraId="144B89DE" w14:textId="77777777" w:rsidR="008D1755" w:rsidRPr="008D1755" w:rsidRDefault="008D1755">
      <w:pPr>
        <w:numPr>
          <w:ilvl w:val="0"/>
          <w:numId w:val="22"/>
        </w:numPr>
        <w:rPr>
          <w:rFonts w:ascii="Arial" w:hAnsi="Arial" w:cs="Arial"/>
        </w:rPr>
      </w:pPr>
      <w:r w:rsidRPr="008D1755">
        <w:rPr>
          <w:rFonts w:ascii="Arial" w:hAnsi="Arial" w:cs="Arial"/>
        </w:rPr>
        <w:t xml:space="preserve">Any changes to scope, cost or timeframes will require departmental approval. Any increased costs associated with the project will be the responsibility of the health service. </w:t>
      </w:r>
    </w:p>
    <w:p w14:paraId="30F4BCC0" w14:textId="43C24527" w:rsidR="008D1755" w:rsidRPr="008D1755" w:rsidRDefault="008D1755">
      <w:pPr>
        <w:numPr>
          <w:ilvl w:val="0"/>
          <w:numId w:val="22"/>
        </w:numPr>
        <w:rPr>
          <w:rFonts w:ascii="Arial" w:hAnsi="Arial" w:cs="Arial"/>
        </w:rPr>
      </w:pPr>
      <w:r w:rsidRPr="008D1755">
        <w:rPr>
          <w:rFonts w:ascii="Arial" w:hAnsi="Arial" w:cs="Arial"/>
        </w:rPr>
        <w:t xml:space="preserve">If only specific elements of </w:t>
      </w:r>
      <w:r w:rsidR="008A2367">
        <w:rPr>
          <w:rFonts w:ascii="Arial" w:hAnsi="Arial" w:cs="Arial"/>
        </w:rPr>
        <w:t>a submission</w:t>
      </w:r>
      <w:r w:rsidRPr="008D1755">
        <w:rPr>
          <w:rFonts w:ascii="Arial" w:hAnsi="Arial" w:cs="Arial"/>
        </w:rPr>
        <w:t xml:space="preserve"> have been approved (partial funding), the health service/health agency must ensure that funds are used only for the approved elements.</w:t>
      </w:r>
    </w:p>
    <w:p w14:paraId="37F9E6F2" w14:textId="77777777" w:rsidR="008D1755" w:rsidRPr="008D1755" w:rsidRDefault="008D1755">
      <w:pPr>
        <w:numPr>
          <w:ilvl w:val="0"/>
          <w:numId w:val="22"/>
        </w:numPr>
        <w:rPr>
          <w:rFonts w:ascii="Arial" w:hAnsi="Arial" w:cs="Arial"/>
        </w:rPr>
      </w:pPr>
      <w:r w:rsidRPr="008D1755">
        <w:rPr>
          <w:rFonts w:ascii="Arial" w:hAnsi="Arial" w:cs="Arial"/>
        </w:rPr>
        <w:t>Where projects are funded from multiple sources, and the additional source of funding is no longer available, the Victorian Government is not obliged to provide any additional funding.</w:t>
      </w:r>
    </w:p>
    <w:p w14:paraId="091D998D" w14:textId="0E219ACF" w:rsidR="008D1755" w:rsidRPr="008D1755" w:rsidRDefault="008D1755">
      <w:pPr>
        <w:numPr>
          <w:ilvl w:val="0"/>
          <w:numId w:val="22"/>
        </w:numPr>
        <w:rPr>
          <w:rFonts w:ascii="Arial" w:hAnsi="Arial" w:cs="Arial"/>
        </w:rPr>
      </w:pPr>
      <w:r w:rsidRPr="008D1755">
        <w:rPr>
          <w:rFonts w:ascii="Arial" w:hAnsi="Arial" w:cs="Arial"/>
        </w:rPr>
        <w:t>Funding provided for any nominated asset(s) must be expended by a health service/health agency in accordance with the notification letter.</w:t>
      </w:r>
    </w:p>
    <w:p w14:paraId="4F985C36" w14:textId="5C4BDA8E" w:rsidR="008D1755" w:rsidRPr="008D1755" w:rsidRDefault="008D1755">
      <w:pPr>
        <w:numPr>
          <w:ilvl w:val="0"/>
          <w:numId w:val="22"/>
        </w:numPr>
        <w:rPr>
          <w:rFonts w:ascii="Arial" w:hAnsi="Arial" w:cs="Arial"/>
        </w:rPr>
      </w:pPr>
      <w:r w:rsidRPr="008D1755">
        <w:rPr>
          <w:rFonts w:ascii="Arial" w:hAnsi="Arial" w:cs="Arial"/>
        </w:rPr>
        <w:t xml:space="preserve">Applicants should demonstrate that project viability is not dependent on continuing or recurrent </w:t>
      </w:r>
      <w:r w:rsidR="0066058C">
        <w:rPr>
          <w:rFonts w:ascii="Arial" w:hAnsi="Arial" w:cs="Arial"/>
        </w:rPr>
        <w:t>Victorian</w:t>
      </w:r>
      <w:r w:rsidRPr="008D1755">
        <w:rPr>
          <w:rFonts w:ascii="Arial" w:hAnsi="Arial" w:cs="Arial"/>
        </w:rPr>
        <w:t xml:space="preserve"> Government funding.</w:t>
      </w:r>
    </w:p>
    <w:p w14:paraId="231660FB" w14:textId="77777777" w:rsidR="008D1755" w:rsidRPr="008D1755" w:rsidRDefault="008D1755">
      <w:pPr>
        <w:numPr>
          <w:ilvl w:val="0"/>
          <w:numId w:val="22"/>
        </w:numPr>
        <w:rPr>
          <w:rFonts w:ascii="Arial" w:hAnsi="Arial" w:cs="Arial"/>
        </w:rPr>
      </w:pPr>
      <w:r w:rsidRPr="008D1755">
        <w:rPr>
          <w:rFonts w:ascii="Arial" w:hAnsi="Arial" w:cs="Arial"/>
        </w:rPr>
        <w:t>Capital works and equipment acquisitions shall not require any growth in recurrent funding from the department.</w:t>
      </w:r>
    </w:p>
    <w:p w14:paraId="2C933D19" w14:textId="77777777" w:rsidR="008D1755" w:rsidRDefault="008D1755">
      <w:pPr>
        <w:numPr>
          <w:ilvl w:val="0"/>
          <w:numId w:val="22"/>
        </w:numPr>
        <w:rPr>
          <w:rFonts w:ascii="Arial" w:hAnsi="Arial" w:cs="Arial"/>
        </w:rPr>
      </w:pPr>
      <w:r w:rsidRPr="008D1755">
        <w:rPr>
          <w:rFonts w:ascii="Arial" w:hAnsi="Arial" w:cs="Arial"/>
        </w:rPr>
        <w:t>Funding is not available for projects previously funded or already approved for funding from another source.</w:t>
      </w:r>
    </w:p>
    <w:p w14:paraId="205F6598" w14:textId="28A3BF22" w:rsidR="00C7620C" w:rsidRPr="008D1755" w:rsidRDefault="00C7620C">
      <w:pPr>
        <w:numPr>
          <w:ilvl w:val="0"/>
          <w:numId w:val="22"/>
        </w:numPr>
        <w:rPr>
          <w:rFonts w:ascii="Arial" w:hAnsi="Arial" w:cs="Arial"/>
        </w:rPr>
      </w:pPr>
      <w:r>
        <w:rPr>
          <w:rFonts w:ascii="Arial" w:hAnsi="Arial" w:cs="Arial"/>
        </w:rPr>
        <w:t>Funding is not available f</w:t>
      </w:r>
      <w:r w:rsidR="009E5EE7">
        <w:rPr>
          <w:rFonts w:ascii="Arial" w:hAnsi="Arial" w:cs="Arial"/>
        </w:rPr>
        <w:t xml:space="preserve">or </w:t>
      </w:r>
      <w:r w:rsidR="00BE4AE2">
        <w:rPr>
          <w:rFonts w:ascii="Arial" w:hAnsi="Arial" w:cs="Arial"/>
        </w:rPr>
        <w:t xml:space="preserve">items </w:t>
      </w:r>
      <w:r w:rsidR="00BD6FF2">
        <w:rPr>
          <w:rFonts w:ascii="Arial" w:hAnsi="Arial" w:cs="Arial"/>
        </w:rPr>
        <w:t>procured</w:t>
      </w:r>
      <w:r w:rsidR="007871A9">
        <w:rPr>
          <w:rFonts w:ascii="Arial" w:hAnsi="Arial" w:cs="Arial"/>
        </w:rPr>
        <w:t xml:space="preserve">, or contracts </w:t>
      </w:r>
      <w:proofErr w:type="gramStart"/>
      <w:r w:rsidR="007871A9">
        <w:rPr>
          <w:rFonts w:ascii="Arial" w:hAnsi="Arial" w:cs="Arial"/>
        </w:rPr>
        <w:t>entered into</w:t>
      </w:r>
      <w:proofErr w:type="gramEnd"/>
      <w:r w:rsidR="007871A9">
        <w:rPr>
          <w:rFonts w:ascii="Arial" w:hAnsi="Arial" w:cs="Arial"/>
        </w:rPr>
        <w:t xml:space="preserve">, prior to the date </w:t>
      </w:r>
      <w:r w:rsidR="00CC3FF3">
        <w:rPr>
          <w:rFonts w:ascii="Arial" w:hAnsi="Arial" w:cs="Arial"/>
        </w:rPr>
        <w:t>of the funding approval letter.</w:t>
      </w:r>
    </w:p>
    <w:p w14:paraId="279BBF9A" w14:textId="7C5B500F" w:rsidR="008D1755" w:rsidRDefault="008D1755">
      <w:pPr>
        <w:numPr>
          <w:ilvl w:val="0"/>
          <w:numId w:val="22"/>
        </w:numPr>
        <w:rPr>
          <w:rFonts w:ascii="Arial" w:hAnsi="Arial"/>
        </w:rPr>
      </w:pPr>
      <w:r w:rsidRPr="008D1755">
        <w:rPr>
          <w:rFonts w:ascii="Arial" w:hAnsi="Arial" w:cs="Arial"/>
        </w:rPr>
        <w:t>Final payment will be made in accordance with the Milestones and Payment criteria relevant to the approved scope identified in the funding approval letter.</w:t>
      </w:r>
      <w:r w:rsidR="00FF2025">
        <w:rPr>
          <w:rFonts w:ascii="Arial" w:hAnsi="Arial" w:cs="Arial"/>
        </w:rPr>
        <w:t xml:space="preserve"> </w:t>
      </w:r>
      <w:r w:rsidRPr="008D1755">
        <w:rPr>
          <w:rFonts w:ascii="Arial" w:hAnsi="Arial" w:cs="Arial"/>
        </w:rPr>
        <w:t xml:space="preserve">All non-construction projects must be completed within two (2) financial years. Construction projects must be completed with </w:t>
      </w:r>
      <w:r w:rsidR="0066058C">
        <w:rPr>
          <w:rFonts w:ascii="Arial" w:hAnsi="Arial" w:cs="Arial"/>
        </w:rPr>
        <w:t>two</w:t>
      </w:r>
      <w:r w:rsidRPr="008D1755">
        <w:rPr>
          <w:rFonts w:ascii="Arial" w:hAnsi="Arial" w:cs="Arial"/>
        </w:rPr>
        <w:t xml:space="preserve"> years of contracts awarded and /or in accordance with the signed Funding Agreement</w:t>
      </w:r>
      <w:r w:rsidRPr="008D1755">
        <w:rPr>
          <w:rFonts w:ascii="Arial" w:hAnsi="Arial"/>
        </w:rPr>
        <w:t xml:space="preserve">. </w:t>
      </w:r>
    </w:p>
    <w:p w14:paraId="561B3EF1" w14:textId="324A2D3F" w:rsidR="00E61691" w:rsidRPr="00960848" w:rsidRDefault="00743B36" w:rsidP="00960848">
      <w:pPr>
        <w:pStyle w:val="ListParagraph"/>
        <w:numPr>
          <w:ilvl w:val="0"/>
          <w:numId w:val="22"/>
        </w:numPr>
        <w:rPr>
          <w:rFonts w:ascii="Arial" w:hAnsi="Arial"/>
        </w:rPr>
      </w:pPr>
      <w:r>
        <w:rPr>
          <w:rFonts w:ascii="Arial" w:hAnsi="Arial"/>
        </w:rPr>
        <w:t>H</w:t>
      </w:r>
      <w:r w:rsidRPr="00743B36">
        <w:rPr>
          <w:rFonts w:ascii="Arial" w:hAnsi="Arial"/>
        </w:rPr>
        <w:t xml:space="preserve">ealth service internal administration costs </w:t>
      </w:r>
      <w:r w:rsidR="00960848">
        <w:rPr>
          <w:rFonts w:ascii="Arial" w:hAnsi="Arial"/>
        </w:rPr>
        <w:t>are capped at</w:t>
      </w:r>
      <w:r w:rsidRPr="00743B36">
        <w:rPr>
          <w:rFonts w:ascii="Arial" w:hAnsi="Arial"/>
        </w:rPr>
        <w:t xml:space="preserve"> 1.5% of total estimated investment (TEI)</w:t>
      </w:r>
      <w:r w:rsidR="00960848">
        <w:rPr>
          <w:rFonts w:ascii="Arial" w:hAnsi="Arial"/>
        </w:rPr>
        <w:t>.</w:t>
      </w:r>
    </w:p>
    <w:p w14:paraId="1D12306B" w14:textId="77777777" w:rsidR="008D1755" w:rsidRPr="008D1755" w:rsidRDefault="5D457BC9" w:rsidP="00A227BD">
      <w:pPr>
        <w:pStyle w:val="Heading2"/>
      </w:pPr>
      <w:bookmarkStart w:id="107" w:name="_Toc103767399"/>
      <w:bookmarkStart w:id="108" w:name="_Toc103767442"/>
      <w:bookmarkStart w:id="109" w:name="_Toc104970637"/>
      <w:bookmarkStart w:id="110" w:name="_Toc105427757"/>
      <w:bookmarkStart w:id="111" w:name="_Toc183024002"/>
      <w:r>
        <w:t>Asset management</w:t>
      </w:r>
      <w:bookmarkEnd w:id="107"/>
      <w:bookmarkEnd w:id="108"/>
      <w:bookmarkEnd w:id="109"/>
      <w:bookmarkEnd w:id="110"/>
      <w:bookmarkEnd w:id="111"/>
    </w:p>
    <w:p w14:paraId="5DD8388F" w14:textId="77777777" w:rsidR="008D1755" w:rsidRPr="008D1755" w:rsidRDefault="008D1755">
      <w:pPr>
        <w:numPr>
          <w:ilvl w:val="0"/>
          <w:numId w:val="22"/>
        </w:numPr>
        <w:rPr>
          <w:rFonts w:ascii="Arial" w:hAnsi="Arial" w:cs="Arial"/>
        </w:rPr>
      </w:pPr>
      <w:r w:rsidRPr="008D1755">
        <w:rPr>
          <w:rFonts w:ascii="Arial" w:hAnsi="Arial" w:cs="Arial"/>
        </w:rPr>
        <w:t xml:space="preserve">On completion of the project, health services are required to update asset registers, maintenance and asset management plans, and provide details of the testing and commissioning plans (including for decommissioning and disposing of the item/infrastructure replaced). Similarly, ‘new’ acquisitions (outside the initiative and irrespective of the funding source) are to be included on the asset register and incorporated into future asset management planning. </w:t>
      </w:r>
    </w:p>
    <w:p w14:paraId="4AFEAEEC" w14:textId="77777777" w:rsidR="008D1755" w:rsidRPr="008D1755" w:rsidRDefault="008D1755">
      <w:pPr>
        <w:numPr>
          <w:ilvl w:val="0"/>
          <w:numId w:val="22"/>
        </w:numPr>
        <w:rPr>
          <w:rFonts w:ascii="Arial" w:hAnsi="Arial" w:cs="Arial"/>
        </w:rPr>
      </w:pPr>
      <w:r w:rsidRPr="008D1755">
        <w:rPr>
          <w:rFonts w:ascii="Arial" w:hAnsi="Arial" w:cs="Arial"/>
        </w:rPr>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27897FEF" w14:textId="77777777" w:rsidR="008D1755" w:rsidRPr="008D1755" w:rsidRDefault="008D1755">
      <w:pPr>
        <w:numPr>
          <w:ilvl w:val="0"/>
          <w:numId w:val="22"/>
        </w:numPr>
        <w:rPr>
          <w:rFonts w:ascii="Arial" w:hAnsi="Arial"/>
        </w:rPr>
      </w:pPr>
      <w:r w:rsidRPr="008D1755">
        <w:rPr>
          <w:rFonts w:ascii="Arial" w:hAnsi="Arial" w:cs="Arial"/>
        </w:rPr>
        <w:t>Medical equipment items proposed must be approved by the Therapeutic Goods Administration (including any hybrid technologies) and replacement engineering infrastructure and medical equipment are to comply with Australian Standards, regulations and guidelines</w:t>
      </w:r>
      <w:r w:rsidRPr="008D1755">
        <w:rPr>
          <w:rFonts w:ascii="Arial" w:hAnsi="Arial"/>
        </w:rPr>
        <w:t>.</w:t>
      </w:r>
    </w:p>
    <w:p w14:paraId="60FDB263" w14:textId="77777777" w:rsidR="008D1755" w:rsidRPr="008D1755" w:rsidRDefault="5D457BC9" w:rsidP="00A227BD">
      <w:pPr>
        <w:pStyle w:val="Heading2"/>
      </w:pPr>
      <w:bookmarkStart w:id="112" w:name="_Toc103767400"/>
      <w:bookmarkStart w:id="113" w:name="_Toc103767443"/>
      <w:bookmarkStart w:id="114" w:name="_Toc104970638"/>
      <w:bookmarkStart w:id="115" w:name="_Toc105427758"/>
      <w:bookmarkStart w:id="116" w:name="_Toc183024003"/>
      <w:r>
        <w:t>Governance</w:t>
      </w:r>
      <w:bookmarkEnd w:id="112"/>
      <w:bookmarkEnd w:id="113"/>
      <w:bookmarkEnd w:id="114"/>
      <w:bookmarkEnd w:id="115"/>
      <w:bookmarkEnd w:id="116"/>
    </w:p>
    <w:p w14:paraId="7FB17380" w14:textId="77777777" w:rsidR="008D1755" w:rsidRPr="008D1755" w:rsidRDefault="008D1755">
      <w:pPr>
        <w:numPr>
          <w:ilvl w:val="0"/>
          <w:numId w:val="22"/>
        </w:numPr>
        <w:rPr>
          <w:rFonts w:ascii="Arial" w:hAnsi="Arial"/>
        </w:rPr>
      </w:pPr>
      <w:r w:rsidRPr="008D1755">
        <w:rPr>
          <w:rFonts w:ascii="Arial" w:hAnsi="Arial"/>
        </w:rPr>
        <w:t>Capital delivery under this initiative requires works program management, governance,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and approved by the department and communicated during the procurement phase so that the purchase remains in-scope and procured within the financial year.</w:t>
      </w:r>
    </w:p>
    <w:p w14:paraId="27570952" w14:textId="037B22DC" w:rsidR="0066058C" w:rsidRDefault="00E5685D">
      <w:pPr>
        <w:numPr>
          <w:ilvl w:val="0"/>
          <w:numId w:val="22"/>
        </w:numPr>
        <w:rPr>
          <w:rFonts w:ascii="Arial" w:hAnsi="Arial"/>
        </w:rPr>
      </w:pPr>
      <w:r>
        <w:rPr>
          <w:rFonts w:ascii="Arial" w:hAnsi="Arial"/>
        </w:rPr>
        <w:t>Submissions</w:t>
      </w:r>
      <w:r w:rsidR="008D1755" w:rsidRPr="008D1755">
        <w:rPr>
          <w:rFonts w:ascii="Arial" w:hAnsi="Arial"/>
        </w:rPr>
        <w:t xml:space="preserve"> put forward for funding must have satisfied health service/agency governance requirements including that: </w:t>
      </w:r>
    </w:p>
    <w:p w14:paraId="5B120DB5" w14:textId="77777777" w:rsidR="0066058C" w:rsidRDefault="008D1755" w:rsidP="0066058C">
      <w:pPr>
        <w:pStyle w:val="VHBAbullet2"/>
      </w:pPr>
      <w:r w:rsidRPr="008D1755">
        <w:lastRenderedPageBreak/>
        <w:t>projects have been appropriately scoped in accordance with the program requirements</w:t>
      </w:r>
    </w:p>
    <w:p w14:paraId="2976BF7B" w14:textId="77777777" w:rsidR="0066058C" w:rsidRDefault="008D1755" w:rsidP="0066058C">
      <w:pPr>
        <w:pStyle w:val="VHBAbullet2"/>
      </w:pPr>
      <w:r w:rsidRPr="008D1755">
        <w:t>projects have the required internal personnel available to deliver the approved asset</w:t>
      </w:r>
    </w:p>
    <w:p w14:paraId="55A8F926" w14:textId="2FB8DD1F" w:rsidR="008D1755" w:rsidRPr="008D1755" w:rsidRDefault="008D1755" w:rsidP="0066058C">
      <w:pPr>
        <w:pStyle w:val="VHBAbullet2"/>
      </w:pPr>
      <w:r>
        <w:t xml:space="preserve">project governance and reporting </w:t>
      </w:r>
      <w:r w:rsidR="009F7883">
        <w:t>are</w:t>
      </w:r>
      <w:r>
        <w:t xml:space="preserve"> in place for these projects</w:t>
      </w:r>
    </w:p>
    <w:p w14:paraId="3765915E" w14:textId="36124B78" w:rsidR="5D457BC9" w:rsidRDefault="5D457BC9" w:rsidP="0012463C">
      <w:pPr>
        <w:numPr>
          <w:ilvl w:val="0"/>
          <w:numId w:val="22"/>
        </w:numPr>
        <w:spacing w:before="240"/>
        <w:rPr>
          <w:rFonts w:ascii="Arial" w:hAnsi="Arial"/>
        </w:rPr>
      </w:pPr>
      <w:bookmarkStart w:id="117" w:name="_Hlk104556189"/>
      <w:bookmarkEnd w:id="117"/>
      <w:r w:rsidRPr="5C2CB79D">
        <w:rPr>
          <w:rFonts w:ascii="Arial" w:hAnsi="Arial"/>
        </w:rPr>
        <w:t xml:space="preserve">The project(s) will be directly managed by the health service/agency/organisation in a manner that reflects departmental guidelines </w:t>
      </w:r>
      <w:r w:rsidR="003E2B7D">
        <w:rPr>
          <w:rFonts w:ascii="Arial" w:hAnsi="Arial"/>
        </w:rPr>
        <w:t xml:space="preserve">(Appendix 2) </w:t>
      </w:r>
      <w:r w:rsidRPr="5C2CB79D">
        <w:rPr>
          <w:rFonts w:ascii="Arial" w:hAnsi="Arial"/>
        </w:rPr>
        <w:t>relating to probity, financial reporting and project completion information.</w:t>
      </w:r>
    </w:p>
    <w:p w14:paraId="169DD8CE" w14:textId="617ADFB5" w:rsidR="5C2CB79D" w:rsidRDefault="5C2CB79D" w:rsidP="5C2CB79D">
      <w:pPr>
        <w:pStyle w:val="Heading2"/>
        <w:rPr>
          <w:rFonts w:ascii="Arial" w:eastAsia="Arial" w:hAnsi="Arial" w:cs="Arial"/>
        </w:rPr>
      </w:pPr>
      <w:bookmarkStart w:id="118" w:name="_Toc183024004"/>
      <w:r w:rsidRPr="3F871A60">
        <w:rPr>
          <w:rFonts w:ascii="Arial" w:eastAsia="Arial" w:hAnsi="Arial" w:cs="Arial"/>
        </w:rPr>
        <w:t>Assessment Outcome and Payment Milestones</w:t>
      </w:r>
      <w:bookmarkEnd w:id="118"/>
    </w:p>
    <w:p w14:paraId="3C38BB49" w14:textId="2DEDA562" w:rsidR="5C2CB79D" w:rsidRDefault="5C2CB79D">
      <w:pPr>
        <w:numPr>
          <w:ilvl w:val="0"/>
          <w:numId w:val="22"/>
        </w:numPr>
        <w:rPr>
          <w:rFonts w:ascii="Arial" w:hAnsi="Arial"/>
        </w:rPr>
      </w:pPr>
      <w:r w:rsidRPr="5C2CB79D">
        <w:rPr>
          <w:rFonts w:ascii="Arial" w:hAnsi="Arial"/>
        </w:rPr>
        <w:t xml:space="preserve">All agencies will initially be informed of the outcome of their submission by email. Successful applicants will receive a letter that confirms the scope of funded works, terms of payments and delivery timeframe. This letter will </w:t>
      </w:r>
      <w:r w:rsidR="00152013">
        <w:rPr>
          <w:rFonts w:ascii="Arial" w:hAnsi="Arial"/>
        </w:rPr>
        <w:t xml:space="preserve">be sent via SmartyGrants and will </w:t>
      </w:r>
      <w:r w:rsidRPr="5C2CB79D">
        <w:rPr>
          <w:rFonts w:ascii="Arial" w:hAnsi="Arial"/>
        </w:rPr>
        <w:t>have an attachment that must be signed by the CEO and</w:t>
      </w:r>
      <w:r w:rsidR="00152013">
        <w:rPr>
          <w:rFonts w:ascii="Arial" w:hAnsi="Arial"/>
        </w:rPr>
        <w:t xml:space="preserve"> uploaded and submitted via SmartyGrants</w:t>
      </w:r>
      <w:r w:rsidRPr="5C2CB79D">
        <w:rPr>
          <w:rFonts w:ascii="Arial" w:hAnsi="Arial"/>
        </w:rPr>
        <w:t xml:space="preserve">, prior to any payments being made. The letter will outline a summary of payment milestones aligned to project phases and gateways. </w:t>
      </w:r>
    </w:p>
    <w:p w14:paraId="1E9EABD0" w14:textId="214D88E6" w:rsidR="5C2CB79D" w:rsidRDefault="5C2CB79D">
      <w:pPr>
        <w:numPr>
          <w:ilvl w:val="0"/>
          <w:numId w:val="22"/>
        </w:numPr>
        <w:rPr>
          <w:rFonts w:ascii="Arial" w:hAnsi="Arial"/>
        </w:rPr>
      </w:pPr>
      <w:r w:rsidRPr="5C2CB79D">
        <w:rPr>
          <w:rFonts w:ascii="Arial" w:hAnsi="Arial"/>
        </w:rPr>
        <w:t>Following receipt of the signed letter, VHBA will need to be kept apprised of the project status to approve the allocated payments in accordance with the agreed terms and milestones. Completed and signed claim forms submitted to VHBA must include supporting invoices (and purchase orders).</w:t>
      </w:r>
    </w:p>
    <w:p w14:paraId="0064E56F" w14:textId="0845A7C7" w:rsidR="5C2CB79D" w:rsidRDefault="5C2CB79D" w:rsidP="00CE2021">
      <w:pPr>
        <w:numPr>
          <w:ilvl w:val="0"/>
          <w:numId w:val="22"/>
        </w:numPr>
        <w:spacing w:after="0"/>
        <w:rPr>
          <w:rFonts w:ascii="Arial" w:hAnsi="Arial"/>
        </w:rPr>
      </w:pPr>
      <w:r w:rsidRPr="5C2CB79D">
        <w:rPr>
          <w:rFonts w:ascii="Arial" w:hAnsi="Arial"/>
        </w:rPr>
        <w:t>For construction projects greater than $</w:t>
      </w:r>
      <w:r w:rsidR="0095488D">
        <w:rPr>
          <w:rFonts w:ascii="Arial" w:hAnsi="Arial"/>
        </w:rPr>
        <w:t>5</w:t>
      </w:r>
      <w:r w:rsidRPr="5C2CB79D">
        <w:rPr>
          <w:rFonts w:ascii="Arial" w:hAnsi="Arial"/>
        </w:rPr>
        <w:t xml:space="preserve"> million, a Funding Agreement will be developed and documented in consultation between the Health Service and VHBA Asset Development and Infrastructure Advisory Services to outline the following requirements:</w:t>
      </w:r>
    </w:p>
    <w:p w14:paraId="04EE6673" w14:textId="4E58190F" w:rsidR="5C2CB79D" w:rsidRDefault="5C2CB79D" w:rsidP="5C2CB79D">
      <w:pPr>
        <w:pStyle w:val="ListParagraph"/>
        <w:numPr>
          <w:ilvl w:val="0"/>
          <w:numId w:val="1"/>
        </w:numPr>
      </w:pPr>
      <w:r w:rsidRPr="5C2CB79D">
        <w:t>agreed project scope</w:t>
      </w:r>
    </w:p>
    <w:p w14:paraId="75C64FF4" w14:textId="4E58190F" w:rsidR="5C2CB79D" w:rsidRDefault="5C2CB79D" w:rsidP="5C2CB79D">
      <w:pPr>
        <w:pStyle w:val="ListParagraph"/>
        <w:numPr>
          <w:ilvl w:val="0"/>
          <w:numId w:val="1"/>
        </w:numPr>
      </w:pPr>
      <w:r w:rsidRPr="5C2CB79D">
        <w:t>agreed project timeframe and payment milestones</w:t>
      </w:r>
    </w:p>
    <w:p w14:paraId="0563ADE6" w14:textId="4E58190F" w:rsidR="5C2CB79D" w:rsidRDefault="5C2CB79D" w:rsidP="5C2CB79D">
      <w:pPr>
        <w:pStyle w:val="ListParagraph"/>
        <w:numPr>
          <w:ilvl w:val="0"/>
          <w:numId w:val="1"/>
        </w:numPr>
      </w:pPr>
      <w:r w:rsidRPr="5C2CB79D">
        <w:t>project governance framework and reporting requirements</w:t>
      </w:r>
    </w:p>
    <w:p w14:paraId="7B0009CA" w14:textId="4E58190F" w:rsidR="5C2CB79D" w:rsidRDefault="5C2CB79D" w:rsidP="5C2CB79D">
      <w:pPr>
        <w:pStyle w:val="ListParagraph"/>
        <w:numPr>
          <w:ilvl w:val="0"/>
          <w:numId w:val="1"/>
        </w:numPr>
      </w:pPr>
      <w:r w:rsidRPr="5C2CB79D">
        <w:t>confirmation that project works will be undertaken by appropriately qualified contractors in accordance with all regulations and standards applicable to the works</w:t>
      </w:r>
    </w:p>
    <w:p w14:paraId="7E2A9B64" w14:textId="4E58190F" w:rsidR="5C2CB79D" w:rsidRDefault="5C2CB79D">
      <w:pPr>
        <w:numPr>
          <w:ilvl w:val="0"/>
          <w:numId w:val="22"/>
        </w:numPr>
      </w:pPr>
      <w:r w:rsidRPr="5C2CB79D">
        <w:t>Funding may be recalled by the department if projects do not proceed or are not completed in a timely manner.</w:t>
      </w:r>
    </w:p>
    <w:p w14:paraId="42DD8C65" w14:textId="77777777" w:rsidR="008D1755" w:rsidRPr="008D1755" w:rsidRDefault="5D457BC9" w:rsidP="00A227BD">
      <w:pPr>
        <w:pStyle w:val="Heading2"/>
      </w:pPr>
      <w:bookmarkStart w:id="119" w:name="_Toc103767402"/>
      <w:bookmarkStart w:id="120" w:name="_Toc103767445"/>
      <w:bookmarkStart w:id="121" w:name="_Toc104970640"/>
      <w:bookmarkStart w:id="122" w:name="_Toc105427760"/>
      <w:bookmarkStart w:id="123" w:name="_Toc183024005"/>
      <w:r>
        <w:t>Reporting</w:t>
      </w:r>
      <w:bookmarkEnd w:id="119"/>
      <w:bookmarkEnd w:id="120"/>
      <w:bookmarkEnd w:id="121"/>
      <w:bookmarkEnd w:id="122"/>
      <w:bookmarkEnd w:id="123"/>
    </w:p>
    <w:p w14:paraId="485FD0E3" w14:textId="77777777" w:rsidR="008D1755" w:rsidRPr="008D1755" w:rsidRDefault="5D457BC9">
      <w:pPr>
        <w:numPr>
          <w:ilvl w:val="0"/>
          <w:numId w:val="22"/>
        </w:numPr>
        <w:rPr>
          <w:rFonts w:ascii="Arial" w:hAnsi="Arial"/>
        </w:rPr>
      </w:pPr>
      <w:r w:rsidRPr="5C2CB79D">
        <w:rPr>
          <w:rFonts w:ascii="Arial" w:hAnsi="Arial"/>
        </w:rPr>
        <w:t>A report on the status of the project will be provided to the department at agreed project milestones and at the completion of the project.</w:t>
      </w:r>
    </w:p>
    <w:p w14:paraId="1EDD7846" w14:textId="326FCA38" w:rsidR="008D1755" w:rsidRPr="008D1755" w:rsidRDefault="5D457BC9">
      <w:pPr>
        <w:numPr>
          <w:ilvl w:val="0"/>
          <w:numId w:val="22"/>
        </w:numPr>
        <w:rPr>
          <w:rFonts w:ascii="Arial" w:hAnsi="Arial"/>
        </w:rPr>
      </w:pPr>
      <w:r w:rsidRPr="5C2CB79D">
        <w:rPr>
          <w:rFonts w:ascii="Arial" w:hAnsi="Arial"/>
        </w:rPr>
        <w:t xml:space="preserve">Health </w:t>
      </w:r>
      <w:r w:rsidR="376000C5" w:rsidRPr="5C2CB79D">
        <w:rPr>
          <w:rFonts w:ascii="Arial" w:hAnsi="Arial"/>
        </w:rPr>
        <w:t>s</w:t>
      </w:r>
      <w:r w:rsidRPr="5C2CB79D">
        <w:rPr>
          <w:rFonts w:ascii="Arial" w:hAnsi="Arial"/>
        </w:rPr>
        <w:t xml:space="preserve">ervices will be required to provide funding acquittals and </w:t>
      </w:r>
      <w:r w:rsidR="00541A30">
        <w:rPr>
          <w:rFonts w:ascii="Arial" w:hAnsi="Arial"/>
        </w:rPr>
        <w:t>monthly</w:t>
      </w:r>
      <w:r w:rsidRPr="5C2CB79D">
        <w:rPr>
          <w:rFonts w:ascii="Arial" w:hAnsi="Arial"/>
        </w:rPr>
        <w:t xml:space="preserve"> status reporting against milestones and liaise with their </w:t>
      </w:r>
      <w:r w:rsidR="0005509C">
        <w:rPr>
          <w:rFonts w:ascii="Arial" w:hAnsi="Arial"/>
        </w:rPr>
        <w:t xml:space="preserve">VHBA </w:t>
      </w:r>
      <w:r w:rsidRPr="5C2CB79D">
        <w:rPr>
          <w:rFonts w:ascii="Arial" w:hAnsi="Arial"/>
        </w:rPr>
        <w:t>Project Manager on tender specifications and project deliverables.</w:t>
      </w:r>
    </w:p>
    <w:p w14:paraId="315BC6CF" w14:textId="77777777" w:rsidR="008D1755" w:rsidRPr="008D1755" w:rsidRDefault="5D457BC9">
      <w:pPr>
        <w:numPr>
          <w:ilvl w:val="0"/>
          <w:numId w:val="22"/>
        </w:numPr>
        <w:rPr>
          <w:rFonts w:ascii="Arial" w:hAnsi="Arial"/>
        </w:rPr>
      </w:pPr>
      <w:r w:rsidRPr="5C2CB79D">
        <w:rPr>
          <w:rFonts w:ascii="Arial" w:hAnsi="Arial"/>
        </w:rPr>
        <w:t xml:space="preserve">A completion report is required to be submitted. The template will be provided </w:t>
      </w:r>
      <w:proofErr w:type="gramStart"/>
      <w:r w:rsidRPr="5C2CB79D">
        <w:rPr>
          <w:rFonts w:ascii="Arial" w:hAnsi="Arial"/>
        </w:rPr>
        <w:t>during the course of</w:t>
      </w:r>
      <w:proofErr w:type="gramEnd"/>
      <w:r w:rsidRPr="5C2CB79D">
        <w:rPr>
          <w:rFonts w:ascii="Arial" w:hAnsi="Arial"/>
        </w:rPr>
        <w:t xml:space="preserve"> the project.</w:t>
      </w:r>
    </w:p>
    <w:p w14:paraId="28E6C193" w14:textId="77777777" w:rsidR="008D1755" w:rsidRPr="008D1755" w:rsidRDefault="5D457BC9">
      <w:pPr>
        <w:numPr>
          <w:ilvl w:val="0"/>
          <w:numId w:val="22"/>
        </w:numPr>
        <w:rPr>
          <w:rFonts w:ascii="Arial" w:hAnsi="Arial"/>
        </w:rPr>
      </w:pPr>
      <w:r w:rsidRPr="17C1BCCD">
        <w:rPr>
          <w:rFonts w:ascii="Arial" w:hAnsi="Arial"/>
        </w:rPr>
        <w:t>The department must be notified if there is to be a prolonged delay in the asset procurement, installation or minor capital works.</w:t>
      </w:r>
    </w:p>
    <w:p w14:paraId="17B5455F" w14:textId="29BD1764" w:rsidR="1897BE40" w:rsidRPr="009471BE" w:rsidRDefault="1897BE40" w:rsidP="17C1BCCD">
      <w:pPr>
        <w:numPr>
          <w:ilvl w:val="0"/>
          <w:numId w:val="22"/>
        </w:numPr>
        <w:rPr>
          <w:rFonts w:ascii="Arial" w:hAnsi="Arial"/>
        </w:rPr>
      </w:pPr>
      <w:r w:rsidRPr="009471BE">
        <w:rPr>
          <w:rFonts w:ascii="Arial" w:hAnsi="Arial"/>
        </w:rPr>
        <w:t>For projects relating to new or replacement of assets, the Health Service</w:t>
      </w:r>
      <w:r w:rsidR="009471BE">
        <w:rPr>
          <w:rFonts w:ascii="Arial" w:hAnsi="Arial"/>
        </w:rPr>
        <w:t>,</w:t>
      </w:r>
      <w:r w:rsidRPr="009471BE">
        <w:rPr>
          <w:rFonts w:ascii="Arial" w:hAnsi="Arial"/>
        </w:rPr>
        <w:t xml:space="preserve"> </w:t>
      </w:r>
      <w:r w:rsidR="6ED5D9B9" w:rsidRPr="009471BE">
        <w:rPr>
          <w:rFonts w:ascii="Arial" w:hAnsi="Arial"/>
        </w:rPr>
        <w:t>upon request</w:t>
      </w:r>
      <w:r w:rsidR="009471BE">
        <w:rPr>
          <w:rFonts w:ascii="Arial" w:hAnsi="Arial"/>
        </w:rPr>
        <w:t>,</w:t>
      </w:r>
      <w:r w:rsidR="6ED5D9B9" w:rsidRPr="009471BE">
        <w:rPr>
          <w:rFonts w:ascii="Arial" w:hAnsi="Arial"/>
        </w:rPr>
        <w:t xml:space="preserve"> </w:t>
      </w:r>
      <w:r w:rsidRPr="009471BE">
        <w:rPr>
          <w:rFonts w:ascii="Arial" w:hAnsi="Arial"/>
        </w:rPr>
        <w:t>must advise the Asset Planning team</w:t>
      </w:r>
      <w:r w:rsidR="56664214" w:rsidRPr="009471BE">
        <w:rPr>
          <w:rFonts w:ascii="Arial" w:hAnsi="Arial"/>
        </w:rPr>
        <w:t xml:space="preserve"> </w:t>
      </w:r>
      <w:r w:rsidRPr="009471BE">
        <w:rPr>
          <w:rFonts w:ascii="Arial" w:hAnsi="Arial"/>
        </w:rPr>
        <w:t xml:space="preserve">within the Department </w:t>
      </w:r>
      <w:r w:rsidR="08D5779C" w:rsidRPr="009471BE">
        <w:rPr>
          <w:rFonts w:ascii="Arial" w:hAnsi="Arial"/>
        </w:rPr>
        <w:t>the</w:t>
      </w:r>
      <w:r w:rsidRPr="009471BE">
        <w:rPr>
          <w:rFonts w:ascii="Arial" w:hAnsi="Arial"/>
        </w:rPr>
        <w:t xml:space="preserve"> </w:t>
      </w:r>
      <w:r w:rsidR="47B13901" w:rsidRPr="009471BE">
        <w:rPr>
          <w:rFonts w:ascii="Arial" w:hAnsi="Arial"/>
        </w:rPr>
        <w:t xml:space="preserve">details of the new assets.  </w:t>
      </w:r>
    </w:p>
    <w:p w14:paraId="379CFE18" w14:textId="77777777" w:rsidR="008D1755" w:rsidRPr="008D1755" w:rsidRDefault="5D457BC9" w:rsidP="00A227BD">
      <w:pPr>
        <w:pStyle w:val="Heading2"/>
      </w:pPr>
      <w:bookmarkStart w:id="124" w:name="_Toc103767403"/>
      <w:bookmarkStart w:id="125" w:name="_Toc103767446"/>
      <w:bookmarkStart w:id="126" w:name="_Toc104970641"/>
      <w:bookmarkStart w:id="127" w:name="_Toc105427761"/>
      <w:bookmarkStart w:id="128" w:name="_Toc183024006"/>
      <w:r>
        <w:t>Procurement</w:t>
      </w:r>
      <w:bookmarkEnd w:id="124"/>
      <w:bookmarkEnd w:id="125"/>
      <w:bookmarkEnd w:id="126"/>
      <w:bookmarkEnd w:id="127"/>
      <w:bookmarkEnd w:id="128"/>
    </w:p>
    <w:p w14:paraId="1CCCA275" w14:textId="77777777" w:rsidR="008D1755" w:rsidRPr="008D1755" w:rsidRDefault="5D457BC9">
      <w:pPr>
        <w:numPr>
          <w:ilvl w:val="0"/>
          <w:numId w:val="22"/>
        </w:numPr>
        <w:rPr>
          <w:rFonts w:ascii="Arial" w:hAnsi="Arial"/>
        </w:rPr>
      </w:pPr>
      <w:r w:rsidRPr="5C2CB79D">
        <w:rPr>
          <w:rFonts w:ascii="Arial" w:hAnsi="Arial"/>
        </w:rPr>
        <w:t>Any proposed changes in scope must be agreed in writing prior to purchase commitment.</w:t>
      </w:r>
    </w:p>
    <w:p w14:paraId="71811DC5" w14:textId="420E64DB" w:rsidR="008D1755" w:rsidRPr="008D1755" w:rsidRDefault="5D457BC9">
      <w:pPr>
        <w:numPr>
          <w:ilvl w:val="0"/>
          <w:numId w:val="22"/>
        </w:numPr>
        <w:rPr>
          <w:rFonts w:ascii="Arial" w:hAnsi="Arial"/>
        </w:rPr>
      </w:pPr>
      <w:r w:rsidRPr="5C2CB79D">
        <w:rPr>
          <w:rFonts w:ascii="Arial" w:hAnsi="Arial"/>
        </w:rPr>
        <w:t xml:space="preserve">Health services must comply with government policies and guidelines in their procurement activities including the </w:t>
      </w:r>
      <w:hyperlink r:id="rId28">
        <w:r w:rsidRPr="5C2CB79D">
          <w:rPr>
            <w:rFonts w:ascii="Arial" w:hAnsi="Arial"/>
            <w:color w:val="0563C1"/>
            <w:u w:val="dotted"/>
          </w:rPr>
          <w:t>Social Procurement Framework</w:t>
        </w:r>
      </w:hyperlink>
      <w:r w:rsidRPr="5C2CB79D">
        <w:rPr>
          <w:rFonts w:ascii="Arial" w:hAnsi="Arial"/>
          <w:color w:val="0563C1"/>
          <w:u w:val="dotted"/>
        </w:rPr>
        <w:t xml:space="preserve"> </w:t>
      </w:r>
      <w:r w:rsidR="611EFF05" w:rsidRPr="5050AAA5">
        <w:rPr>
          <w:rFonts w:ascii="Arial" w:hAnsi="Arial"/>
          <w:color w:val="0563C1"/>
          <w:u w:val="dotted"/>
        </w:rPr>
        <w:t xml:space="preserve"> </w:t>
      </w:r>
      <w:r w:rsidRPr="5C2CB79D">
        <w:rPr>
          <w:rFonts w:ascii="Arial" w:hAnsi="Arial"/>
        </w:rPr>
        <w:t>&lt;https://www.buyingfor.vic.gov.au/social-procurement-</w:t>
      </w:r>
      <w:r w:rsidR="423CACA8" w:rsidRPr="5050AAA5">
        <w:rPr>
          <w:rFonts w:ascii="Arial" w:hAnsi="Arial"/>
        </w:rPr>
        <w:t>framework</w:t>
      </w:r>
      <w:r w:rsidRPr="5050AAA5">
        <w:rPr>
          <w:rFonts w:ascii="Arial" w:hAnsi="Arial"/>
        </w:rPr>
        <w:t>&gt;</w:t>
      </w:r>
      <w:r w:rsidR="006B58E3" w:rsidRPr="5050AAA5">
        <w:rPr>
          <w:rFonts w:ascii="Arial" w:hAnsi="Arial"/>
        </w:rPr>
        <w:t xml:space="preserve"> and Appendix 2</w:t>
      </w:r>
      <w:r w:rsidRPr="5C2CB79D">
        <w:rPr>
          <w:rFonts w:ascii="Arial" w:hAnsi="Arial"/>
        </w:rPr>
        <w:t xml:space="preserve"> (where applicable).</w:t>
      </w:r>
    </w:p>
    <w:p w14:paraId="01600269" w14:textId="6325F789" w:rsidR="008D1755" w:rsidRPr="008D1755" w:rsidRDefault="5D457BC9">
      <w:pPr>
        <w:numPr>
          <w:ilvl w:val="0"/>
          <w:numId w:val="22"/>
        </w:numPr>
        <w:rPr>
          <w:rFonts w:ascii="Arial" w:hAnsi="Arial" w:cs="Arial"/>
        </w:rPr>
      </w:pPr>
      <w:r w:rsidRPr="5C2CB79D">
        <w:rPr>
          <w:rFonts w:ascii="Arial" w:hAnsi="Arial" w:cs="Arial"/>
        </w:rPr>
        <w:lastRenderedPageBreak/>
        <w:t xml:space="preserve">The department requires health services to work collaboratively with Health </w:t>
      </w:r>
      <w:r w:rsidR="376000C5" w:rsidRPr="5C2CB79D">
        <w:rPr>
          <w:rFonts w:ascii="Arial" w:hAnsi="Arial" w:cs="Arial"/>
        </w:rPr>
        <w:t>Share</w:t>
      </w:r>
      <w:r w:rsidRPr="5C2CB79D">
        <w:rPr>
          <w:rFonts w:ascii="Arial" w:hAnsi="Arial" w:cs="Arial"/>
        </w:rPr>
        <w:t xml:space="preserve"> Victoria to maximise value-for-money procurement of medical equipment or plant items and deliver the most efficient purchasing arrangements, including bulk purchasing to achieve economies of scale. For further information refer to the procurement and purchasing requirements on the Health </w:t>
      </w:r>
      <w:r w:rsidR="78C78DD8" w:rsidRPr="5C2CB79D">
        <w:rPr>
          <w:rFonts w:ascii="Arial" w:hAnsi="Arial" w:cs="Arial"/>
        </w:rPr>
        <w:t>Share</w:t>
      </w:r>
      <w:r w:rsidRPr="5C2CB79D">
        <w:rPr>
          <w:rFonts w:ascii="Arial" w:hAnsi="Arial" w:cs="Arial"/>
        </w:rPr>
        <w:t xml:space="preserve"> Victoria website at </w:t>
      </w:r>
      <w:hyperlink r:id="rId29">
        <w:r w:rsidRPr="5C2CB79D">
          <w:rPr>
            <w:rStyle w:val="Hyperlink"/>
            <w:rFonts w:ascii="Arial" w:hAnsi="Arial"/>
          </w:rPr>
          <w:t>Health Share Victoria</w:t>
        </w:r>
      </w:hyperlink>
      <w:r w:rsidRPr="5C2CB79D">
        <w:rPr>
          <w:rFonts w:ascii="Arial" w:hAnsi="Arial" w:cs="Arial"/>
        </w:rPr>
        <w:t xml:space="preserve"> &lt;</w:t>
      </w:r>
      <w:r w:rsidR="376000C5" w:rsidRPr="5C2CB79D">
        <w:rPr>
          <w:rFonts w:ascii="Arial" w:hAnsi="Arial" w:cs="Arial"/>
        </w:rPr>
        <w:t>https://healthsharevic.org.au/&gt;</w:t>
      </w:r>
      <w:r w:rsidR="4665CF7B" w:rsidRPr="5C2CB79D">
        <w:rPr>
          <w:rFonts w:ascii="Arial" w:hAnsi="Arial" w:cs="Arial"/>
        </w:rPr>
        <w:t>.</w:t>
      </w:r>
    </w:p>
    <w:p w14:paraId="009988A2" w14:textId="23D3C812" w:rsidR="00C96BF3" w:rsidRPr="00CF537D" w:rsidRDefault="008D1755" w:rsidP="00CF537D">
      <w:pPr>
        <w:pStyle w:val="VHBAbodyafterbullets"/>
        <w:ind w:left="397"/>
      </w:pPr>
      <w:r w:rsidRPr="008D1755">
        <w:t>Health services should include the use of Working for Victoria in any procurement tenders.  More information is available at </w:t>
      </w:r>
      <w:hyperlink r:id="rId30" w:history="1">
        <w:r w:rsidRPr="008D1755">
          <w:rPr>
            <w:color w:val="0563C1"/>
            <w:u w:val="dotted"/>
          </w:rPr>
          <w:t>Working for Victoria</w:t>
        </w:r>
      </w:hyperlink>
      <w:r w:rsidRPr="008D1755">
        <w:t xml:space="preserve"> </w:t>
      </w:r>
      <w:r w:rsidRPr="00E041ED">
        <w:t>&lt;</w:t>
      </w:r>
      <w:r w:rsidR="00C22145" w:rsidRPr="00C22145">
        <w:t xml:space="preserve"> https://jobs.vic.gov.au/ </w:t>
      </w:r>
      <w:r w:rsidRPr="00E041ED">
        <w:t xml:space="preserve">&gt;. </w:t>
      </w:r>
      <w:bookmarkStart w:id="129" w:name="_Toc103767404"/>
      <w:bookmarkStart w:id="130" w:name="_Toc103767447"/>
      <w:bookmarkStart w:id="131" w:name="_Toc104970642"/>
      <w:bookmarkStart w:id="132" w:name="_Toc105427762"/>
    </w:p>
    <w:p w14:paraId="1FC61656" w14:textId="6E2AF22D" w:rsidR="008D1755" w:rsidRPr="008D1755" w:rsidRDefault="5D457BC9" w:rsidP="00A227BD">
      <w:pPr>
        <w:pStyle w:val="Heading2"/>
        <w:rPr>
          <w:rFonts w:eastAsia="MS Mincho"/>
        </w:rPr>
      </w:pPr>
      <w:bookmarkStart w:id="133" w:name="_Toc183024007"/>
      <w:r w:rsidRPr="3F871A60">
        <w:rPr>
          <w:rFonts w:eastAsia="MS Mincho"/>
        </w:rPr>
        <w:t>Disposal</w:t>
      </w:r>
      <w:bookmarkEnd w:id="129"/>
      <w:bookmarkEnd w:id="130"/>
      <w:bookmarkEnd w:id="131"/>
      <w:bookmarkEnd w:id="132"/>
      <w:bookmarkEnd w:id="133"/>
    </w:p>
    <w:p w14:paraId="0D539B3D" w14:textId="2878B0F1" w:rsidR="008D1755" w:rsidRPr="008D1755" w:rsidRDefault="5D457BC9">
      <w:pPr>
        <w:numPr>
          <w:ilvl w:val="0"/>
          <w:numId w:val="22"/>
        </w:numPr>
        <w:rPr>
          <w:rFonts w:ascii="Arial" w:hAnsi="Arial" w:cs="Arial"/>
        </w:rPr>
      </w:pPr>
      <w:r w:rsidRPr="5C2CB79D">
        <w:rPr>
          <w:rFonts w:ascii="Arial" w:hAnsi="Arial" w:cs="Arial"/>
        </w:rPr>
        <w:t xml:space="preserve">Medical equipment/plant/engineering infrastructure replaced must be decommissioned and disposed of in accordance with appropriate and required standards. For further details on decommissioning and disposal refer to the Medical equipment asset management framework at </w:t>
      </w:r>
      <w:hyperlink r:id="rId31">
        <w:r w:rsidRPr="5C2CB79D">
          <w:rPr>
            <w:rFonts w:ascii="Arial" w:hAnsi="Arial" w:cs="Arial"/>
            <w:color w:val="0563C1"/>
            <w:u w:val="dotted"/>
          </w:rPr>
          <w:t>Medical equipment and engineering infrastructure</w:t>
        </w:r>
      </w:hyperlink>
      <w:r w:rsidR="005C0864">
        <w:rPr>
          <w:rFonts w:ascii="Arial" w:hAnsi="Arial" w:cs="Arial"/>
        </w:rPr>
        <w:t xml:space="preserve"> </w:t>
      </w:r>
      <w:r w:rsidRPr="5C2CB79D">
        <w:rPr>
          <w:rFonts w:ascii="Arial" w:hAnsi="Arial" w:cs="Arial"/>
        </w:rPr>
        <w:t>&lt;</w:t>
      </w:r>
      <w:r w:rsidR="00AD741A" w:rsidRPr="00AD741A">
        <w:rPr>
          <w:rFonts w:ascii="Arial" w:hAnsi="Arial"/>
        </w:rPr>
        <w:t>https://www.health.vic.gov.au/publications/medical-equipment-asset-management-framework</w:t>
      </w:r>
      <w:r w:rsidRPr="5C2CB79D">
        <w:rPr>
          <w:rFonts w:ascii="Arial" w:hAnsi="Arial"/>
        </w:rPr>
        <w:t xml:space="preserve">&gt;. </w:t>
      </w:r>
    </w:p>
    <w:p w14:paraId="5B773D43" w14:textId="77777777" w:rsidR="008D1755" w:rsidRPr="008D1755" w:rsidRDefault="5D457BC9">
      <w:pPr>
        <w:numPr>
          <w:ilvl w:val="0"/>
          <w:numId w:val="22"/>
        </w:numPr>
        <w:rPr>
          <w:rFonts w:ascii="Arial" w:hAnsi="Arial" w:cs="Arial"/>
        </w:rPr>
      </w:pPr>
      <w:r w:rsidRPr="5C2CB79D">
        <w:rPr>
          <w:rFonts w:ascii="Arial" w:hAnsi="Arial" w:cs="Arial"/>
        </w:rPr>
        <w:t>The finance register, asset register, equipment and engineering registers and asset management plans will be updated by the agency for both the disposal of the replaced asset and the acquisition of the replacement asset including the date of disposal.</w:t>
      </w:r>
    </w:p>
    <w:p w14:paraId="087625D6" w14:textId="77777777" w:rsidR="008D1755" w:rsidRPr="008D1755" w:rsidRDefault="008D1755" w:rsidP="008D1755">
      <w:pPr>
        <w:spacing w:after="0" w:line="240" w:lineRule="auto"/>
        <w:rPr>
          <w:rFonts w:ascii="Arial" w:eastAsia="MS Mincho" w:hAnsi="Arial" w:cs="Arial"/>
          <w:b/>
          <w:szCs w:val="44"/>
        </w:rPr>
      </w:pPr>
      <w:r w:rsidRPr="008D1755">
        <w:rPr>
          <w:rFonts w:ascii="Arial" w:eastAsia="MS Mincho" w:hAnsi="Arial" w:cs="Arial"/>
          <w:b/>
          <w:szCs w:val="44"/>
        </w:rPr>
        <w:br w:type="page"/>
      </w:r>
    </w:p>
    <w:p w14:paraId="379624D6" w14:textId="7777777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134" w:name="_Toc62143910"/>
      <w:bookmarkStart w:id="135" w:name="_Toc103767405"/>
      <w:bookmarkStart w:id="136" w:name="_Toc103767448"/>
      <w:bookmarkStart w:id="137" w:name="_Toc104970643"/>
      <w:bookmarkStart w:id="138" w:name="_Toc105427763"/>
      <w:bookmarkStart w:id="139" w:name="_Toc183024008"/>
      <w:bookmarkEnd w:id="57"/>
      <w:bookmarkEnd w:id="64"/>
      <w:r w:rsidRPr="17C1BCCD">
        <w:rPr>
          <w:rFonts w:asciiTheme="majorHAnsi" w:eastAsia="Times New Roman" w:hAnsiTheme="majorHAnsi"/>
          <w:color w:val="A00024" w:themeColor="text2"/>
          <w:sz w:val="36"/>
          <w:szCs w:val="36"/>
        </w:rPr>
        <w:lastRenderedPageBreak/>
        <w:t>Appendix 1: Eligible health services</w:t>
      </w:r>
      <w:bookmarkEnd w:id="134"/>
      <w:bookmarkEnd w:id="135"/>
      <w:bookmarkEnd w:id="136"/>
      <w:bookmarkEnd w:id="137"/>
      <w:bookmarkEnd w:id="138"/>
      <w:bookmarkEnd w:id="139"/>
    </w:p>
    <w:tbl>
      <w:tblPr>
        <w:tblStyle w:val="TableGrid"/>
        <w:tblW w:w="0" w:type="auto"/>
        <w:tblLayout w:type="fixed"/>
        <w:tblLook w:val="04A0" w:firstRow="1" w:lastRow="0" w:firstColumn="1" w:lastColumn="0" w:noHBand="0" w:noVBand="1"/>
      </w:tblPr>
      <w:tblGrid>
        <w:gridCol w:w="3165"/>
        <w:gridCol w:w="3066"/>
        <w:gridCol w:w="3114"/>
      </w:tblGrid>
      <w:tr w:rsidR="17C1BCCD" w14:paraId="00604D7D" w14:textId="77777777" w:rsidTr="17C1BCCD">
        <w:trPr>
          <w:cnfStyle w:val="100000000000" w:firstRow="1" w:lastRow="0" w:firstColumn="0" w:lastColumn="0" w:oddVBand="0" w:evenVBand="0" w:oddHBand="0" w:evenHBand="0" w:firstRowFirstColumn="0" w:firstRowLastColumn="0" w:lastRowFirstColumn="0" w:lastRowLastColumn="0"/>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95D3D2C" w14:textId="0B923EF5" w:rsidR="61CE596C" w:rsidRDefault="61CE596C" w:rsidP="17C1BCCD">
            <w:pPr>
              <w:spacing w:after="0"/>
              <w:jc w:val="center"/>
              <w:rPr>
                <w:color w:val="FFFFFF" w:themeColor="background2"/>
              </w:rPr>
            </w:pPr>
            <w:r w:rsidRPr="17C1BCCD">
              <w:rPr>
                <w:color w:val="FFFFFF" w:themeColor="background2"/>
              </w:rPr>
              <w:t xml:space="preserve">These public health services and agencies are eligible to apply to the </w:t>
            </w:r>
          </w:p>
          <w:p w14:paraId="78D8D945" w14:textId="78903810" w:rsidR="61CE596C" w:rsidRDefault="61CE596C" w:rsidP="17C1BCCD">
            <w:pPr>
              <w:spacing w:after="0"/>
              <w:jc w:val="center"/>
              <w:rPr>
                <w:color w:val="FFFFFF" w:themeColor="background2"/>
              </w:rPr>
            </w:pPr>
            <w:r w:rsidRPr="17C1BCCD">
              <w:rPr>
                <w:color w:val="FFFFFF" w:themeColor="background2"/>
              </w:rPr>
              <w:t>2024-25 Regional Health Infrastructure Fund</w:t>
            </w:r>
          </w:p>
        </w:tc>
      </w:tr>
      <w:tr w:rsidR="17C1BCCD" w14:paraId="4C2AF6F5" w14:textId="77777777" w:rsidTr="17C1BCCD">
        <w:trPr>
          <w:trHeight w:val="300"/>
        </w:trPr>
        <w:tc>
          <w:tcPr>
            <w:tcW w:w="9345" w:type="dxa"/>
            <w:gridSpan w:val="3"/>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4FDFB687" w14:textId="3F645515" w:rsidR="61CE596C" w:rsidRDefault="61CE596C" w:rsidP="17C1BCCD">
            <w:pPr>
              <w:pStyle w:val="Heading2"/>
              <w:spacing w:before="160" w:after="80"/>
              <w:jc w:val="center"/>
              <w:rPr>
                <w:rFonts w:ascii="Aptos Display" w:eastAsia="Aptos Display" w:hAnsi="Aptos Display" w:cs="Aptos Display"/>
                <w:bCs/>
                <w:color w:val="0F4761"/>
                <w:sz w:val="22"/>
                <w:szCs w:val="22"/>
              </w:rPr>
            </w:pPr>
            <w:bookmarkStart w:id="140" w:name="_Toc183024009"/>
            <w:r w:rsidRPr="17C1BCCD">
              <w:rPr>
                <w:rFonts w:ascii="Aptos Display" w:eastAsia="Aptos Display" w:hAnsi="Aptos Display" w:cs="Aptos Display"/>
                <w:bCs/>
                <w:color w:val="0F4761"/>
                <w:sz w:val="22"/>
                <w:szCs w:val="22"/>
              </w:rPr>
              <w:t>Regional (6)</w:t>
            </w:r>
            <w:bookmarkEnd w:id="140"/>
          </w:p>
        </w:tc>
      </w:tr>
      <w:tr w:rsidR="17C1BCCD" w14:paraId="4804D764"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2BCED58" w14:textId="264C5284" w:rsidR="17C1BCCD" w:rsidRDefault="17C1BCCD" w:rsidP="17C1BCCD">
            <w:pPr>
              <w:spacing w:after="0"/>
              <w:rPr>
                <w:rFonts w:ascii="Aptos" w:eastAsia="Aptos" w:hAnsi="Aptos" w:cs="Aptos"/>
              </w:rPr>
            </w:pPr>
            <w:r w:rsidRPr="17C1BCCD">
              <w:rPr>
                <w:rFonts w:ascii="Aptos" w:eastAsia="Aptos" w:hAnsi="Aptos" w:cs="Aptos"/>
              </w:rPr>
              <w:t>Albury Wodonga Hea</w:t>
            </w:r>
            <w:r w:rsidR="1F93C059" w:rsidRPr="17C1BCCD">
              <w:rPr>
                <w:rFonts w:ascii="Aptos" w:eastAsia="Aptos" w:hAnsi="Aptos" w:cs="Aptos"/>
              </w:rPr>
              <w:t>lth</w:t>
            </w:r>
          </w:p>
          <w:p w14:paraId="2BAFADD0" w14:textId="5EDF74CC"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58BC3C91" w14:textId="2C236517" w:rsidR="17C1BCCD" w:rsidRDefault="17C1BCCD" w:rsidP="17C1BCCD">
            <w:pPr>
              <w:spacing w:after="0"/>
              <w:rPr>
                <w:rFonts w:ascii="Aptos" w:eastAsia="Aptos" w:hAnsi="Aptos" w:cs="Aptos"/>
              </w:rPr>
            </w:pPr>
            <w:r w:rsidRPr="17C1BCCD">
              <w:rPr>
                <w:rFonts w:ascii="Aptos" w:eastAsia="Aptos" w:hAnsi="Aptos" w:cs="Aptos"/>
              </w:rPr>
              <w:t xml:space="preserve">Barwon Health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7EA5C8A1" w14:textId="78842B96" w:rsidR="17C1BCCD" w:rsidRDefault="17C1BCCD" w:rsidP="17C1BCCD">
            <w:pPr>
              <w:spacing w:after="0"/>
              <w:rPr>
                <w:rFonts w:ascii="Aptos" w:eastAsia="Aptos" w:hAnsi="Aptos" w:cs="Aptos"/>
              </w:rPr>
            </w:pPr>
            <w:r w:rsidRPr="17C1BCCD">
              <w:rPr>
                <w:rFonts w:ascii="Aptos" w:eastAsia="Aptos" w:hAnsi="Aptos" w:cs="Aptos"/>
              </w:rPr>
              <w:t xml:space="preserve">Bendigo Health </w:t>
            </w:r>
          </w:p>
        </w:tc>
      </w:tr>
      <w:tr w:rsidR="17C1BCCD" w14:paraId="5DCA862B" w14:textId="77777777" w:rsidTr="00100048">
        <w:trPr>
          <w:trHeight w:val="375"/>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1C823DA" w14:textId="4FB91CB4" w:rsidR="17C1BCCD" w:rsidRDefault="17C1BCCD" w:rsidP="17C1BCCD">
            <w:pPr>
              <w:spacing w:after="0"/>
              <w:rPr>
                <w:rFonts w:ascii="Aptos" w:eastAsia="Aptos" w:hAnsi="Aptos" w:cs="Aptos"/>
              </w:rPr>
            </w:pPr>
            <w:r w:rsidRPr="17C1BCCD">
              <w:rPr>
                <w:rFonts w:ascii="Aptos" w:eastAsia="Aptos" w:hAnsi="Aptos" w:cs="Aptos"/>
              </w:rPr>
              <w:t>Goulburn Valley Health</w:t>
            </w:r>
          </w:p>
          <w:p w14:paraId="1C4E66FD" w14:textId="3E9D011F"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6F524CD" w14:textId="11713E06" w:rsidR="17C1BCCD" w:rsidRDefault="17C1BCCD" w:rsidP="17C1BCCD">
            <w:pPr>
              <w:spacing w:after="0"/>
              <w:rPr>
                <w:rFonts w:ascii="Aptos" w:eastAsia="Aptos" w:hAnsi="Aptos" w:cs="Aptos"/>
              </w:rPr>
            </w:pPr>
            <w:r w:rsidRPr="17C1BCCD">
              <w:rPr>
                <w:rFonts w:ascii="Aptos" w:eastAsia="Aptos" w:hAnsi="Aptos" w:cs="Aptos"/>
              </w:rPr>
              <w:t xml:space="preserve">Grampians Health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EE5CC26" w14:textId="503CBE2E" w:rsidR="17C1BCCD" w:rsidRDefault="17C1BCCD" w:rsidP="17C1BCCD">
            <w:pPr>
              <w:spacing w:after="0"/>
              <w:rPr>
                <w:rFonts w:ascii="Aptos" w:eastAsia="Aptos" w:hAnsi="Aptos" w:cs="Aptos"/>
              </w:rPr>
            </w:pPr>
            <w:r w:rsidRPr="17C1BCCD">
              <w:rPr>
                <w:rFonts w:ascii="Aptos" w:eastAsia="Aptos" w:hAnsi="Aptos" w:cs="Aptos"/>
              </w:rPr>
              <w:t xml:space="preserve">Latrobe Regional Hospital </w:t>
            </w:r>
          </w:p>
        </w:tc>
      </w:tr>
      <w:tr w:rsidR="17C1BCCD" w14:paraId="6A0B01FF" w14:textId="77777777" w:rsidTr="17C1BCCD">
        <w:trPr>
          <w:trHeight w:val="51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83CDB3E" w14:textId="590EA0CF"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1" w:name="_Toc183024010"/>
            <w:r w:rsidRPr="17C1BCCD">
              <w:rPr>
                <w:rFonts w:ascii="Aptos Display" w:eastAsia="Aptos Display" w:hAnsi="Aptos Display" w:cs="Aptos Display"/>
                <w:bCs/>
                <w:color w:val="0F4761"/>
                <w:sz w:val="22"/>
                <w:szCs w:val="22"/>
              </w:rPr>
              <w:t>Sub-regional (11)</w:t>
            </w:r>
            <w:bookmarkEnd w:id="141"/>
          </w:p>
        </w:tc>
      </w:tr>
      <w:tr w:rsidR="17C1BCCD" w14:paraId="458835E5"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DA59D8E" w14:textId="13691C44" w:rsidR="17C1BCCD" w:rsidRDefault="17C1BCCD" w:rsidP="17C1BCCD">
            <w:pPr>
              <w:spacing w:after="0"/>
              <w:rPr>
                <w:rFonts w:ascii="Aptos" w:eastAsia="Aptos" w:hAnsi="Aptos" w:cs="Aptos"/>
              </w:rPr>
            </w:pPr>
            <w:r w:rsidRPr="17C1BCCD">
              <w:rPr>
                <w:rFonts w:ascii="Aptos" w:eastAsia="Aptos" w:hAnsi="Aptos" w:cs="Aptos"/>
              </w:rPr>
              <w:t xml:space="preserve">Bairnsdale Regional Health Service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1ADF11A6" w14:textId="2C6FCA7F" w:rsidR="17C1BCCD" w:rsidRDefault="17C1BCCD" w:rsidP="17C1BCCD">
            <w:pPr>
              <w:spacing w:after="0"/>
              <w:rPr>
                <w:rFonts w:ascii="Aptos" w:eastAsia="Aptos" w:hAnsi="Aptos" w:cs="Aptos"/>
              </w:rPr>
            </w:pPr>
            <w:r w:rsidRPr="17C1BCCD">
              <w:rPr>
                <w:rFonts w:ascii="Aptos" w:eastAsia="Aptos" w:hAnsi="Aptos" w:cs="Aptos"/>
              </w:rPr>
              <w:t xml:space="preserve">Bass Coast Health </w:t>
            </w:r>
          </w:p>
          <w:p w14:paraId="56562FE5" w14:textId="61066EB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12489E87" w14:textId="4985C466" w:rsidR="17C1BCCD" w:rsidRDefault="17C1BCCD" w:rsidP="17C1BCCD">
            <w:pPr>
              <w:spacing w:after="0"/>
              <w:rPr>
                <w:rFonts w:ascii="Aptos" w:eastAsia="Aptos" w:hAnsi="Aptos" w:cs="Aptos"/>
              </w:rPr>
            </w:pPr>
            <w:r w:rsidRPr="17C1BCCD">
              <w:rPr>
                <w:rFonts w:ascii="Aptos" w:eastAsia="Aptos" w:hAnsi="Aptos" w:cs="Aptos"/>
              </w:rPr>
              <w:t xml:space="preserve">Central Gippsland Health Service </w:t>
            </w:r>
          </w:p>
        </w:tc>
      </w:tr>
      <w:tr w:rsidR="17C1BCCD" w14:paraId="2C1D6407"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944D439" w14:textId="4D150469" w:rsidR="17C1BCCD" w:rsidRDefault="17C1BCCD" w:rsidP="17C1BCCD">
            <w:pPr>
              <w:spacing w:after="0"/>
              <w:rPr>
                <w:rFonts w:ascii="Aptos" w:eastAsia="Aptos" w:hAnsi="Aptos" w:cs="Aptos"/>
              </w:rPr>
            </w:pPr>
            <w:proofErr w:type="spellStart"/>
            <w:r w:rsidRPr="17C1BCCD">
              <w:rPr>
                <w:rFonts w:ascii="Aptos" w:eastAsia="Aptos" w:hAnsi="Aptos" w:cs="Aptos"/>
              </w:rPr>
              <w:t>Dhelkaya</w:t>
            </w:r>
            <w:proofErr w:type="spellEnd"/>
            <w:r w:rsidRPr="17C1BCCD">
              <w:rPr>
                <w:rFonts w:ascii="Aptos" w:eastAsia="Aptos" w:hAnsi="Aptos" w:cs="Aptos"/>
              </w:rPr>
              <w:t xml:space="preserve"> Health  </w:t>
            </w:r>
          </w:p>
          <w:p w14:paraId="74E739F9" w14:textId="1B6BAC01"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671C405" w14:textId="674D0C69" w:rsidR="17C1BCCD" w:rsidRDefault="17C1BCCD" w:rsidP="17C1BCCD">
            <w:pPr>
              <w:spacing w:after="0"/>
              <w:rPr>
                <w:rFonts w:ascii="Aptos" w:eastAsia="Aptos" w:hAnsi="Aptos" w:cs="Aptos"/>
              </w:rPr>
            </w:pPr>
            <w:r w:rsidRPr="17C1BCCD">
              <w:rPr>
                <w:rFonts w:ascii="Aptos" w:eastAsia="Aptos" w:hAnsi="Aptos" w:cs="Aptos"/>
              </w:rPr>
              <w:t xml:space="preserve">Echuca Regional Health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39510AF2" w14:textId="2E1425E0" w:rsidR="17C1BCCD" w:rsidRDefault="17C1BCCD" w:rsidP="17C1BCCD">
            <w:pPr>
              <w:spacing w:after="0"/>
              <w:rPr>
                <w:rFonts w:ascii="Aptos" w:eastAsia="Aptos" w:hAnsi="Aptos" w:cs="Aptos"/>
              </w:rPr>
            </w:pPr>
            <w:r w:rsidRPr="17C1BCCD">
              <w:rPr>
                <w:rFonts w:ascii="Aptos" w:eastAsia="Aptos" w:hAnsi="Aptos" w:cs="Aptos"/>
              </w:rPr>
              <w:t xml:space="preserve">Mildura Base Public Hospital </w:t>
            </w:r>
          </w:p>
        </w:tc>
      </w:tr>
      <w:tr w:rsidR="17C1BCCD" w14:paraId="78C6CF22"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7369CE6C" w14:textId="77A39EB6" w:rsidR="17C1BCCD" w:rsidRDefault="17C1BCCD" w:rsidP="17C1BCCD">
            <w:pPr>
              <w:spacing w:after="0"/>
              <w:rPr>
                <w:rFonts w:ascii="Aptos" w:eastAsia="Aptos" w:hAnsi="Aptos" w:cs="Aptos"/>
              </w:rPr>
            </w:pPr>
            <w:r w:rsidRPr="17C1BCCD">
              <w:rPr>
                <w:rFonts w:ascii="Aptos" w:eastAsia="Aptos" w:hAnsi="Aptos" w:cs="Aptos"/>
              </w:rPr>
              <w:t xml:space="preserve">Northeast Health Wangaratta </w:t>
            </w:r>
          </w:p>
          <w:p w14:paraId="16FC5A5A" w14:textId="1EFE2AD0"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212FC29" w14:textId="2EE17C46" w:rsidR="17C1BCCD" w:rsidRDefault="17C1BCCD" w:rsidP="17C1BCCD">
            <w:pPr>
              <w:spacing w:after="0"/>
              <w:rPr>
                <w:rFonts w:ascii="Aptos" w:eastAsia="Aptos" w:hAnsi="Aptos" w:cs="Aptos"/>
              </w:rPr>
            </w:pPr>
            <w:proofErr w:type="gramStart"/>
            <w:r w:rsidRPr="17C1BCCD">
              <w:rPr>
                <w:rFonts w:ascii="Aptos" w:eastAsia="Aptos" w:hAnsi="Aptos" w:cs="Aptos"/>
              </w:rPr>
              <w:t>South West</w:t>
            </w:r>
            <w:proofErr w:type="gramEnd"/>
            <w:r w:rsidRPr="17C1BCCD">
              <w:rPr>
                <w:rFonts w:ascii="Aptos" w:eastAsia="Aptos" w:hAnsi="Aptos" w:cs="Aptos"/>
              </w:rPr>
              <w:t xml:space="preserve"> Healthcare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B39271E" w14:textId="21E31319" w:rsidR="17C1BCCD" w:rsidRDefault="17C1BCCD" w:rsidP="17C1BCCD">
            <w:pPr>
              <w:spacing w:after="0"/>
              <w:rPr>
                <w:rFonts w:ascii="Aptos" w:eastAsia="Aptos" w:hAnsi="Aptos" w:cs="Aptos"/>
              </w:rPr>
            </w:pPr>
            <w:r w:rsidRPr="17C1BCCD">
              <w:rPr>
                <w:rFonts w:ascii="Aptos" w:eastAsia="Aptos" w:hAnsi="Aptos" w:cs="Aptos"/>
              </w:rPr>
              <w:t xml:space="preserve">Swan Hill District Health </w:t>
            </w:r>
          </w:p>
        </w:tc>
      </w:tr>
      <w:tr w:rsidR="17C1BCCD" w14:paraId="26A900E5"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B9A116B" w14:textId="552D3EDE" w:rsidR="17C1BCCD" w:rsidRDefault="17C1BCCD" w:rsidP="17C1BCCD">
            <w:pPr>
              <w:spacing w:after="0"/>
              <w:rPr>
                <w:rFonts w:ascii="Aptos" w:eastAsia="Aptos" w:hAnsi="Aptos" w:cs="Aptos"/>
              </w:rPr>
            </w:pPr>
            <w:r w:rsidRPr="17C1BCCD">
              <w:rPr>
                <w:rFonts w:ascii="Aptos" w:eastAsia="Aptos" w:hAnsi="Aptos" w:cs="Aptos"/>
              </w:rPr>
              <w:t xml:space="preserve">West Gippsland Healthcare Group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67C8D568" w14:textId="5F098DED" w:rsidR="17C1BCCD" w:rsidRDefault="17C1BCCD" w:rsidP="17C1BCCD">
            <w:pPr>
              <w:spacing w:after="0"/>
              <w:rPr>
                <w:rFonts w:ascii="Aptos" w:eastAsia="Aptos" w:hAnsi="Aptos" w:cs="Aptos"/>
              </w:rPr>
            </w:pPr>
            <w:r w:rsidRPr="17C1BCCD">
              <w:rPr>
                <w:rFonts w:ascii="Aptos" w:eastAsia="Aptos" w:hAnsi="Aptos" w:cs="Aptos"/>
              </w:rPr>
              <w:t xml:space="preserve">Western District Health Service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E300DA5" w14:textId="287A555E"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7639B550" w14:textId="77777777" w:rsidTr="17C1BCCD">
        <w:trPr>
          <w:trHeight w:val="675"/>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6104EFD" w14:textId="443C5BF0"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2" w:name="_Toc183024011"/>
            <w:r w:rsidRPr="17C1BCCD">
              <w:rPr>
                <w:rFonts w:ascii="Aptos Display" w:eastAsia="Aptos Display" w:hAnsi="Aptos Display" w:cs="Aptos Display"/>
                <w:bCs/>
                <w:color w:val="0F4761"/>
                <w:sz w:val="22"/>
                <w:szCs w:val="22"/>
              </w:rPr>
              <w:t>Local Health Services (7)</w:t>
            </w:r>
            <w:bookmarkEnd w:id="142"/>
          </w:p>
        </w:tc>
      </w:tr>
      <w:tr w:rsidR="17C1BCCD" w14:paraId="4965E734"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1E91758" w14:textId="1E691C58" w:rsidR="17C1BCCD" w:rsidRDefault="17C1BCCD" w:rsidP="17C1BCCD">
            <w:pPr>
              <w:spacing w:after="0"/>
              <w:rPr>
                <w:rFonts w:ascii="Aptos" w:eastAsia="Aptos" w:hAnsi="Aptos" w:cs="Aptos"/>
              </w:rPr>
            </w:pPr>
            <w:r w:rsidRPr="17C1BCCD">
              <w:rPr>
                <w:rFonts w:ascii="Aptos" w:eastAsia="Aptos" w:hAnsi="Aptos" w:cs="Aptos"/>
              </w:rPr>
              <w:t xml:space="preserve">Benalla Health </w:t>
            </w:r>
          </w:p>
          <w:p w14:paraId="63447296" w14:textId="4789537A"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1B886892" w14:textId="633ACDAC" w:rsidR="17C1BCCD" w:rsidRDefault="17C1BCCD" w:rsidP="17C1BCCD">
            <w:pPr>
              <w:spacing w:after="0"/>
              <w:rPr>
                <w:rFonts w:ascii="Aptos" w:eastAsia="Aptos" w:hAnsi="Aptos" w:cs="Aptos"/>
              </w:rPr>
            </w:pPr>
            <w:r w:rsidRPr="17C1BCCD">
              <w:rPr>
                <w:rFonts w:ascii="Aptos" w:eastAsia="Aptos" w:hAnsi="Aptos" w:cs="Aptos"/>
              </w:rPr>
              <w:t xml:space="preserve">Colac Area Health </w:t>
            </w:r>
          </w:p>
          <w:p w14:paraId="418F7352" w14:textId="691192EC"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4671C983" w14:textId="6D813E44" w:rsidR="17C1BCCD" w:rsidRDefault="17C1BCCD" w:rsidP="17C1BCCD">
            <w:pPr>
              <w:spacing w:after="0"/>
              <w:rPr>
                <w:rFonts w:ascii="Aptos" w:eastAsia="Aptos" w:hAnsi="Aptos" w:cs="Aptos"/>
              </w:rPr>
            </w:pPr>
            <w:r w:rsidRPr="17C1BCCD">
              <w:rPr>
                <w:rFonts w:ascii="Aptos" w:eastAsia="Aptos" w:hAnsi="Aptos" w:cs="Aptos"/>
              </w:rPr>
              <w:t xml:space="preserve">East Grampians Health Service </w:t>
            </w:r>
          </w:p>
        </w:tc>
      </w:tr>
      <w:tr w:rsidR="17C1BCCD" w14:paraId="79AC898D"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9A32B8C" w14:textId="1EDCC7EC" w:rsidR="17C1BCCD" w:rsidRDefault="17C1BCCD" w:rsidP="17C1BCCD">
            <w:pPr>
              <w:spacing w:after="0"/>
              <w:rPr>
                <w:rFonts w:ascii="Aptos" w:eastAsia="Aptos" w:hAnsi="Aptos" w:cs="Aptos"/>
              </w:rPr>
            </w:pPr>
            <w:r w:rsidRPr="17C1BCCD">
              <w:rPr>
                <w:rFonts w:ascii="Aptos" w:eastAsia="Aptos" w:hAnsi="Aptos" w:cs="Aptos"/>
              </w:rPr>
              <w:t xml:space="preserve">Gippsland Southern Health Service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C948262" w14:textId="7D71D04D" w:rsidR="17C1BCCD" w:rsidRDefault="17C1BCCD" w:rsidP="17C1BCCD">
            <w:pPr>
              <w:spacing w:after="0"/>
              <w:rPr>
                <w:rFonts w:ascii="Aptos" w:eastAsia="Aptos" w:hAnsi="Aptos" w:cs="Aptos"/>
              </w:rPr>
            </w:pPr>
            <w:r w:rsidRPr="17C1BCCD">
              <w:rPr>
                <w:rFonts w:ascii="Aptos" w:eastAsia="Aptos" w:hAnsi="Aptos" w:cs="Aptos"/>
              </w:rPr>
              <w:t>Kyabram and District Health</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66894F4" w14:textId="6B3DBC90" w:rsidR="17C1BCCD" w:rsidRDefault="17C1BCCD" w:rsidP="17C1BCCD">
            <w:pPr>
              <w:spacing w:after="0"/>
              <w:rPr>
                <w:rFonts w:ascii="Aptos" w:eastAsia="Aptos" w:hAnsi="Aptos" w:cs="Aptos"/>
              </w:rPr>
            </w:pPr>
            <w:r w:rsidRPr="17C1BCCD">
              <w:rPr>
                <w:rFonts w:ascii="Aptos" w:eastAsia="Aptos" w:hAnsi="Aptos" w:cs="Aptos"/>
              </w:rPr>
              <w:t xml:space="preserve">Maryborough District Health Service </w:t>
            </w:r>
          </w:p>
        </w:tc>
      </w:tr>
      <w:tr w:rsidR="17C1BCCD" w14:paraId="11408843" w14:textId="77777777" w:rsidTr="00100048">
        <w:trPr>
          <w:trHeight w:val="335"/>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1D7C2D5F" w14:textId="4886DC31" w:rsidR="17C1BCCD" w:rsidRDefault="17C1BCCD" w:rsidP="17C1BCCD">
            <w:pPr>
              <w:spacing w:after="0"/>
              <w:rPr>
                <w:rFonts w:ascii="Aptos" w:eastAsia="Aptos" w:hAnsi="Aptos" w:cs="Aptos"/>
              </w:rPr>
            </w:pPr>
            <w:r w:rsidRPr="17C1BCCD">
              <w:rPr>
                <w:rFonts w:ascii="Aptos" w:eastAsia="Aptos" w:hAnsi="Aptos" w:cs="Aptos"/>
              </w:rPr>
              <w:t xml:space="preserve">Portland District Health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5D6FF4C" w14:textId="633601A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A65A38C" w14:textId="44AA38D5"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4F183150"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3C05A7E" w14:textId="4ECB193F"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3" w:name="_Toc183024012"/>
            <w:r w:rsidRPr="17C1BCCD">
              <w:rPr>
                <w:rFonts w:ascii="Aptos Display" w:eastAsia="Aptos Display" w:hAnsi="Aptos Display" w:cs="Aptos Display"/>
                <w:bCs/>
                <w:color w:val="0F4761"/>
                <w:sz w:val="22"/>
                <w:szCs w:val="22"/>
              </w:rPr>
              <w:t>Small Rural Health Services (30)</w:t>
            </w:r>
            <w:bookmarkEnd w:id="143"/>
          </w:p>
        </w:tc>
      </w:tr>
      <w:tr w:rsidR="17C1BCCD" w14:paraId="078D66B4"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1EB7DE9" w14:textId="38F42AE5" w:rsidR="17C1BCCD" w:rsidRDefault="17C1BCCD" w:rsidP="17C1BCCD">
            <w:pPr>
              <w:spacing w:after="0"/>
              <w:rPr>
                <w:rFonts w:ascii="Aptos" w:eastAsia="Aptos" w:hAnsi="Aptos" w:cs="Aptos"/>
              </w:rPr>
            </w:pPr>
            <w:r w:rsidRPr="17C1BCCD">
              <w:rPr>
                <w:rFonts w:ascii="Aptos" w:eastAsia="Aptos" w:hAnsi="Aptos" w:cs="Aptos"/>
              </w:rPr>
              <w:t xml:space="preserve">Alexandra District Health </w:t>
            </w:r>
          </w:p>
          <w:p w14:paraId="42076BAF" w14:textId="7C4DFCC2"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02BEFBCA" w14:textId="114A61BD" w:rsidR="17C1BCCD" w:rsidRDefault="17C1BCCD" w:rsidP="17C1BCCD">
            <w:pPr>
              <w:spacing w:after="0"/>
              <w:rPr>
                <w:rFonts w:ascii="Aptos" w:eastAsia="Aptos" w:hAnsi="Aptos" w:cs="Aptos"/>
              </w:rPr>
            </w:pPr>
            <w:r w:rsidRPr="17C1BCCD">
              <w:rPr>
                <w:rFonts w:ascii="Aptos" w:eastAsia="Aptos" w:hAnsi="Aptos" w:cs="Aptos"/>
              </w:rPr>
              <w:t xml:space="preserve">Beaufort and Skipton Health Service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695EBC60" w14:textId="03B6C626" w:rsidR="17C1BCCD" w:rsidRDefault="17C1BCCD" w:rsidP="17C1BCCD">
            <w:pPr>
              <w:spacing w:after="0"/>
              <w:rPr>
                <w:rFonts w:ascii="Aptos" w:eastAsia="Aptos" w:hAnsi="Aptos" w:cs="Aptos"/>
              </w:rPr>
            </w:pPr>
            <w:r w:rsidRPr="17C1BCCD">
              <w:rPr>
                <w:rFonts w:ascii="Aptos" w:eastAsia="Aptos" w:hAnsi="Aptos" w:cs="Aptos"/>
              </w:rPr>
              <w:t xml:space="preserve">Beechworth Health Service </w:t>
            </w:r>
          </w:p>
          <w:p w14:paraId="451A2E0A" w14:textId="5A479858"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2824C82E"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86B5EB7" w14:textId="0919F57F" w:rsidR="17C1BCCD" w:rsidRDefault="17C1BCCD" w:rsidP="17C1BCCD">
            <w:pPr>
              <w:spacing w:after="0"/>
              <w:rPr>
                <w:rFonts w:ascii="Aptos" w:eastAsia="Aptos" w:hAnsi="Aptos" w:cs="Aptos"/>
              </w:rPr>
            </w:pPr>
            <w:r w:rsidRPr="17C1BCCD">
              <w:rPr>
                <w:rFonts w:ascii="Aptos" w:eastAsia="Aptos" w:hAnsi="Aptos" w:cs="Aptos"/>
              </w:rPr>
              <w:t xml:space="preserve">Boort District Health </w:t>
            </w:r>
          </w:p>
          <w:p w14:paraId="4F9F43B6" w14:textId="143627C4"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ED2BAB6" w14:textId="089F2CD0" w:rsidR="17C1BCCD" w:rsidRDefault="17C1BCCD" w:rsidP="17C1BCCD">
            <w:pPr>
              <w:spacing w:after="0"/>
              <w:rPr>
                <w:rFonts w:ascii="Aptos" w:eastAsia="Aptos" w:hAnsi="Aptos" w:cs="Aptos"/>
              </w:rPr>
            </w:pPr>
            <w:r w:rsidRPr="17C1BCCD">
              <w:rPr>
                <w:rFonts w:ascii="Aptos" w:eastAsia="Aptos" w:hAnsi="Aptos" w:cs="Aptos"/>
              </w:rPr>
              <w:t xml:space="preserve">Casterton Memorial Hospital </w:t>
            </w:r>
          </w:p>
          <w:p w14:paraId="145728CB" w14:textId="42B75226"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7380C63" w14:textId="085B54DA" w:rsidR="17C1BCCD" w:rsidRDefault="17C1BCCD" w:rsidP="17C1BCCD">
            <w:pPr>
              <w:spacing w:after="0"/>
              <w:rPr>
                <w:rFonts w:ascii="Aptos" w:eastAsia="Aptos" w:hAnsi="Aptos" w:cs="Aptos"/>
              </w:rPr>
            </w:pPr>
            <w:r w:rsidRPr="17C1BCCD">
              <w:rPr>
                <w:rFonts w:ascii="Aptos" w:eastAsia="Aptos" w:hAnsi="Aptos" w:cs="Aptos"/>
              </w:rPr>
              <w:t xml:space="preserve">Central Highlands Rural Health </w:t>
            </w:r>
          </w:p>
        </w:tc>
      </w:tr>
      <w:tr w:rsidR="17C1BCCD" w14:paraId="44DDEFCA"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50CF4CBF" w14:textId="16750768" w:rsidR="17C1BCCD" w:rsidRDefault="17C1BCCD" w:rsidP="17C1BCCD">
            <w:pPr>
              <w:spacing w:after="0"/>
              <w:rPr>
                <w:rFonts w:ascii="Aptos" w:eastAsia="Aptos" w:hAnsi="Aptos" w:cs="Aptos"/>
              </w:rPr>
            </w:pPr>
            <w:r w:rsidRPr="17C1BCCD">
              <w:rPr>
                <w:rFonts w:ascii="Aptos" w:eastAsia="Aptos" w:hAnsi="Aptos" w:cs="Aptos"/>
              </w:rPr>
              <w:t xml:space="preserve">Cohuna District Hospital </w:t>
            </w:r>
          </w:p>
          <w:p w14:paraId="3F45A797" w14:textId="2EA84555"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6423BE95" w14:textId="178367D5" w:rsidR="17C1BCCD" w:rsidRDefault="17C1BCCD" w:rsidP="17C1BCCD">
            <w:pPr>
              <w:spacing w:after="0"/>
              <w:rPr>
                <w:rFonts w:ascii="Aptos" w:eastAsia="Aptos" w:hAnsi="Aptos" w:cs="Aptos"/>
              </w:rPr>
            </w:pPr>
            <w:r w:rsidRPr="17C1BCCD">
              <w:rPr>
                <w:rFonts w:ascii="Aptos" w:eastAsia="Aptos" w:hAnsi="Aptos" w:cs="Aptos"/>
              </w:rPr>
              <w:t xml:space="preserve">East Wimmera Health Service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7B7BD99" w14:textId="7D7F2064" w:rsidR="17C1BCCD" w:rsidRDefault="17C1BCCD" w:rsidP="17C1BCCD">
            <w:pPr>
              <w:spacing w:after="0"/>
              <w:rPr>
                <w:rFonts w:ascii="Aptos" w:eastAsia="Aptos" w:hAnsi="Aptos" w:cs="Aptos"/>
              </w:rPr>
            </w:pPr>
            <w:r w:rsidRPr="17C1BCCD">
              <w:rPr>
                <w:rFonts w:ascii="Aptos" w:eastAsia="Aptos" w:hAnsi="Aptos" w:cs="Aptos"/>
              </w:rPr>
              <w:t xml:space="preserve">Great Ocean Road Health </w:t>
            </w:r>
          </w:p>
          <w:p w14:paraId="58D571B8" w14:textId="0440D36B"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6DA36A02"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1ED87600" w14:textId="4D1D5893" w:rsidR="17C1BCCD" w:rsidRDefault="17C1BCCD" w:rsidP="17C1BCCD">
            <w:pPr>
              <w:spacing w:after="0"/>
              <w:rPr>
                <w:rFonts w:ascii="Aptos" w:eastAsia="Aptos" w:hAnsi="Aptos" w:cs="Aptos"/>
              </w:rPr>
            </w:pPr>
            <w:r w:rsidRPr="00675FED">
              <w:rPr>
                <w:rFonts w:ascii="Aptos" w:eastAsia="Aptos" w:hAnsi="Aptos" w:cs="Aptos"/>
              </w:rPr>
              <w:t>Heyfield Hospital Inc</w:t>
            </w:r>
            <w:r w:rsidRPr="17C1BCCD">
              <w:rPr>
                <w:rFonts w:ascii="Aptos" w:eastAsia="Aptos" w:hAnsi="Aptos" w:cs="Aptos"/>
              </w:rPr>
              <w:t xml:space="preserve"> </w:t>
            </w:r>
          </w:p>
          <w:p w14:paraId="3AA3C5FA" w14:textId="45EFB8CC"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4DFE0B30" w14:textId="43C34FF7" w:rsidR="17C1BCCD" w:rsidRDefault="17C1BCCD" w:rsidP="17C1BCCD">
            <w:pPr>
              <w:spacing w:after="0"/>
              <w:rPr>
                <w:rFonts w:ascii="Aptos" w:eastAsia="Aptos" w:hAnsi="Aptos" w:cs="Aptos"/>
              </w:rPr>
            </w:pPr>
            <w:r w:rsidRPr="17C1BCCD">
              <w:rPr>
                <w:rFonts w:ascii="Aptos" w:eastAsia="Aptos" w:hAnsi="Aptos" w:cs="Aptos"/>
              </w:rPr>
              <w:t xml:space="preserve">Heathcote Health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876FDFB" w14:textId="1E72E3A1" w:rsidR="17C1BCCD" w:rsidRDefault="17C1BCCD" w:rsidP="17C1BCCD">
            <w:pPr>
              <w:spacing w:after="0"/>
              <w:rPr>
                <w:rFonts w:ascii="Aptos" w:eastAsia="Aptos" w:hAnsi="Aptos" w:cs="Aptos"/>
              </w:rPr>
            </w:pPr>
            <w:r w:rsidRPr="17C1BCCD">
              <w:rPr>
                <w:rFonts w:ascii="Aptos" w:eastAsia="Aptos" w:hAnsi="Aptos" w:cs="Aptos"/>
              </w:rPr>
              <w:t xml:space="preserve">Hesse Rural Health Service </w:t>
            </w:r>
          </w:p>
        </w:tc>
      </w:tr>
      <w:tr w:rsidR="17C1BCCD" w14:paraId="1058E973"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19441743" w14:textId="0BE78A6A" w:rsidR="17C1BCCD" w:rsidRDefault="17C1BCCD" w:rsidP="17C1BCCD">
            <w:pPr>
              <w:spacing w:after="0"/>
              <w:rPr>
                <w:rFonts w:ascii="Aptos" w:eastAsia="Aptos" w:hAnsi="Aptos" w:cs="Aptos"/>
              </w:rPr>
            </w:pPr>
            <w:r w:rsidRPr="17C1BCCD">
              <w:rPr>
                <w:rFonts w:ascii="Aptos" w:eastAsia="Aptos" w:hAnsi="Aptos" w:cs="Aptos"/>
              </w:rPr>
              <w:t xml:space="preserve">Heywood Rural Health </w:t>
            </w:r>
          </w:p>
          <w:p w14:paraId="0DADFB76" w14:textId="0173813A"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7640E84D" w14:textId="3AED871A" w:rsidR="17C1BCCD" w:rsidRDefault="17C1BCCD" w:rsidP="17C1BCCD">
            <w:pPr>
              <w:spacing w:after="0"/>
              <w:rPr>
                <w:rFonts w:ascii="Aptos" w:eastAsia="Aptos" w:hAnsi="Aptos" w:cs="Aptos"/>
              </w:rPr>
            </w:pPr>
            <w:r w:rsidRPr="17C1BCCD">
              <w:rPr>
                <w:rFonts w:ascii="Aptos" w:eastAsia="Aptos" w:hAnsi="Aptos" w:cs="Aptos"/>
              </w:rPr>
              <w:t xml:space="preserve">Inglewood and Districts Health Service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7FC9179" w14:textId="6623C2A6" w:rsidR="17C1BCCD" w:rsidRDefault="17C1BCCD" w:rsidP="17C1BCCD">
            <w:pPr>
              <w:spacing w:after="0"/>
              <w:rPr>
                <w:rFonts w:ascii="Aptos" w:eastAsia="Aptos" w:hAnsi="Aptos" w:cs="Aptos"/>
              </w:rPr>
            </w:pPr>
            <w:r w:rsidRPr="17C1BCCD">
              <w:rPr>
                <w:rFonts w:ascii="Aptos" w:eastAsia="Aptos" w:hAnsi="Aptos" w:cs="Aptos"/>
              </w:rPr>
              <w:t xml:space="preserve">Kerang District Health </w:t>
            </w:r>
          </w:p>
          <w:p w14:paraId="7F249DC4" w14:textId="7A49B31F"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436AA17D"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751A03C" w14:textId="6591B431" w:rsidR="17C1BCCD" w:rsidRDefault="17C1BCCD" w:rsidP="17C1BCCD">
            <w:pPr>
              <w:spacing w:after="0"/>
              <w:rPr>
                <w:rFonts w:ascii="Aptos" w:eastAsia="Aptos" w:hAnsi="Aptos" w:cs="Aptos"/>
              </w:rPr>
            </w:pPr>
            <w:r w:rsidRPr="17C1BCCD">
              <w:rPr>
                <w:rFonts w:ascii="Aptos" w:eastAsia="Aptos" w:hAnsi="Aptos" w:cs="Aptos"/>
              </w:rPr>
              <w:t xml:space="preserve">Kooweerup Regional Health Service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A607AB0" w14:textId="26F9931C" w:rsidR="17C1BCCD" w:rsidRDefault="17C1BCCD" w:rsidP="17C1BCCD">
            <w:pPr>
              <w:spacing w:after="0"/>
              <w:rPr>
                <w:rFonts w:ascii="Aptos" w:eastAsia="Aptos" w:hAnsi="Aptos" w:cs="Aptos"/>
              </w:rPr>
            </w:pPr>
            <w:r w:rsidRPr="17C1BCCD">
              <w:rPr>
                <w:rFonts w:ascii="Aptos" w:eastAsia="Aptos" w:hAnsi="Aptos" w:cs="Aptos"/>
              </w:rPr>
              <w:t xml:space="preserve">Mansfield District Hospital </w:t>
            </w:r>
          </w:p>
          <w:p w14:paraId="23D66FDC" w14:textId="6FA2C810"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3F32ADC" w14:textId="1BD1D297" w:rsidR="17C1BCCD" w:rsidRDefault="17C1BCCD" w:rsidP="17C1BCCD">
            <w:pPr>
              <w:spacing w:after="0"/>
              <w:rPr>
                <w:rFonts w:ascii="Aptos" w:eastAsia="Aptos" w:hAnsi="Aptos" w:cs="Aptos"/>
              </w:rPr>
            </w:pPr>
            <w:r w:rsidRPr="17C1BCCD">
              <w:rPr>
                <w:rFonts w:ascii="Aptos" w:eastAsia="Aptos" w:hAnsi="Aptos" w:cs="Aptos"/>
              </w:rPr>
              <w:t xml:space="preserve">Moyne Health Services </w:t>
            </w:r>
          </w:p>
          <w:p w14:paraId="04F41DD2" w14:textId="7CC49430"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23B970E1"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E4FD686" w14:textId="24D34613" w:rsidR="17C1BCCD" w:rsidRDefault="17C1BCCD" w:rsidP="17C1BCCD">
            <w:pPr>
              <w:spacing w:after="0"/>
              <w:rPr>
                <w:rFonts w:ascii="Aptos" w:eastAsia="Aptos" w:hAnsi="Aptos" w:cs="Aptos"/>
              </w:rPr>
            </w:pPr>
            <w:r w:rsidRPr="17C1BCCD">
              <w:rPr>
                <w:rFonts w:ascii="Aptos" w:eastAsia="Aptos" w:hAnsi="Aptos" w:cs="Aptos"/>
              </w:rPr>
              <w:t xml:space="preserve">NCN Health </w:t>
            </w:r>
          </w:p>
          <w:p w14:paraId="3ABE856E" w14:textId="33785414"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69520BD5" w14:textId="42A7AD45" w:rsidR="17C1BCCD" w:rsidRDefault="17C1BCCD" w:rsidP="17C1BCCD">
            <w:pPr>
              <w:spacing w:after="0"/>
              <w:rPr>
                <w:rFonts w:ascii="Aptos" w:eastAsia="Aptos" w:hAnsi="Aptos" w:cs="Aptos"/>
              </w:rPr>
            </w:pPr>
            <w:r w:rsidRPr="17C1BCCD">
              <w:rPr>
                <w:rFonts w:ascii="Aptos" w:eastAsia="Aptos" w:hAnsi="Aptos" w:cs="Aptos"/>
              </w:rPr>
              <w:t xml:space="preserve">Omeo District Health </w:t>
            </w:r>
          </w:p>
          <w:p w14:paraId="5CFE3DC8" w14:textId="2841B8A9"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A285339" w14:textId="0C69209E" w:rsidR="17C1BCCD" w:rsidRDefault="17C1BCCD" w:rsidP="17C1BCCD">
            <w:pPr>
              <w:spacing w:after="0"/>
              <w:rPr>
                <w:rFonts w:ascii="Aptos" w:eastAsia="Aptos" w:hAnsi="Aptos" w:cs="Aptos"/>
              </w:rPr>
            </w:pPr>
            <w:r w:rsidRPr="17C1BCCD">
              <w:rPr>
                <w:rFonts w:ascii="Aptos" w:eastAsia="Aptos" w:hAnsi="Aptos" w:cs="Aptos"/>
              </w:rPr>
              <w:t xml:space="preserve">Rochester and Elmore District Health Service </w:t>
            </w:r>
          </w:p>
        </w:tc>
      </w:tr>
      <w:tr w:rsidR="17C1BCCD" w14:paraId="7CC0DD38"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5B94F3F" w14:textId="2FE40359" w:rsidR="17C1BCCD" w:rsidRDefault="17C1BCCD" w:rsidP="17C1BCCD">
            <w:pPr>
              <w:spacing w:after="0"/>
              <w:rPr>
                <w:rFonts w:ascii="Aptos" w:eastAsia="Aptos" w:hAnsi="Aptos" w:cs="Aptos"/>
              </w:rPr>
            </w:pPr>
            <w:r w:rsidRPr="17C1BCCD">
              <w:rPr>
                <w:rFonts w:ascii="Aptos" w:eastAsia="Aptos" w:hAnsi="Aptos" w:cs="Aptos"/>
              </w:rPr>
              <w:t xml:space="preserve">Rural Northwest Health </w:t>
            </w:r>
          </w:p>
          <w:p w14:paraId="25BC5420" w14:textId="4D26C926" w:rsidR="17C1BCCD" w:rsidRDefault="17C1BCCD" w:rsidP="17C1BCCD">
            <w:pPr>
              <w:spacing w:after="0"/>
              <w:rPr>
                <w:rFonts w:ascii="Aptos" w:eastAsia="Aptos" w:hAnsi="Aptos" w:cs="Aptos"/>
              </w:rPr>
            </w:pP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EA195EE" w14:textId="0BD38D5D" w:rsidR="17C1BCCD" w:rsidRDefault="17C1BCCD" w:rsidP="17C1BCCD">
            <w:pPr>
              <w:spacing w:after="0"/>
              <w:rPr>
                <w:rFonts w:ascii="Aptos" w:eastAsia="Aptos" w:hAnsi="Aptos" w:cs="Aptos"/>
              </w:rPr>
            </w:pPr>
            <w:r w:rsidRPr="17C1BCCD">
              <w:rPr>
                <w:rFonts w:ascii="Aptos" w:eastAsia="Aptos" w:hAnsi="Aptos" w:cs="Aptos"/>
              </w:rPr>
              <w:t xml:space="preserve">Seymour Health </w:t>
            </w:r>
          </w:p>
          <w:p w14:paraId="4B548654" w14:textId="59597E1A" w:rsidR="17C1BCCD" w:rsidRDefault="17C1BCCD" w:rsidP="17C1BCCD">
            <w:pPr>
              <w:spacing w:after="0"/>
              <w:rPr>
                <w:rFonts w:ascii="Aptos" w:eastAsia="Aptos" w:hAnsi="Aptos" w:cs="Aptos"/>
              </w:rPr>
            </w:pP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E4184EC" w14:textId="175BC85E" w:rsidR="17C1BCCD" w:rsidRDefault="17C1BCCD" w:rsidP="17C1BCCD">
            <w:pPr>
              <w:spacing w:after="0"/>
              <w:rPr>
                <w:rFonts w:ascii="Aptos" w:eastAsia="Aptos" w:hAnsi="Aptos" w:cs="Aptos"/>
              </w:rPr>
            </w:pPr>
            <w:r w:rsidRPr="17C1BCCD">
              <w:rPr>
                <w:rFonts w:ascii="Aptos" w:eastAsia="Aptos" w:hAnsi="Aptos" w:cs="Aptos"/>
              </w:rPr>
              <w:t xml:space="preserve">South Gippsland Hospital </w:t>
            </w:r>
          </w:p>
          <w:p w14:paraId="25A07E7C" w14:textId="0F67EA40" w:rsidR="17C1BCCD" w:rsidRDefault="17C1BCCD" w:rsidP="17C1BCCD">
            <w:pPr>
              <w:spacing w:after="0"/>
              <w:rPr>
                <w:rFonts w:ascii="Aptos" w:eastAsia="Aptos" w:hAnsi="Aptos" w:cs="Aptos"/>
              </w:rPr>
            </w:pPr>
          </w:p>
        </w:tc>
      </w:tr>
      <w:tr w:rsidR="00727D97" w14:paraId="6AA22957"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2D5BB8A9" w14:textId="63FF8D6C" w:rsidR="00727D97" w:rsidRPr="17C1BCCD" w:rsidRDefault="00727D97" w:rsidP="17C1BCCD">
            <w:pPr>
              <w:spacing w:after="0"/>
              <w:rPr>
                <w:rFonts w:ascii="Aptos" w:eastAsia="Aptos" w:hAnsi="Aptos" w:cs="Aptos"/>
              </w:rPr>
            </w:pPr>
            <w:r w:rsidRPr="17C1BCCD">
              <w:rPr>
                <w:rFonts w:ascii="Aptos" w:eastAsia="Aptos" w:hAnsi="Aptos" w:cs="Aptos"/>
              </w:rPr>
              <w:t>Tallangatta Health Service</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32C8065C" w14:textId="59479B89" w:rsidR="00727D97" w:rsidRPr="17C1BCCD" w:rsidRDefault="00727D97" w:rsidP="17C1BCCD">
            <w:pPr>
              <w:spacing w:after="0"/>
              <w:rPr>
                <w:rFonts w:ascii="Aptos" w:eastAsia="Aptos" w:hAnsi="Aptos" w:cs="Aptos"/>
              </w:rPr>
            </w:pPr>
            <w:r w:rsidRPr="17C1BCCD">
              <w:rPr>
                <w:rFonts w:ascii="Aptos" w:eastAsia="Aptos" w:hAnsi="Aptos" w:cs="Aptos"/>
              </w:rPr>
              <w:t>Terang and Mortlake Health Service</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3EA8BE87" w14:textId="20925AE4" w:rsidR="00727D97" w:rsidRPr="17C1BCCD" w:rsidRDefault="00727D97" w:rsidP="17C1BCCD">
            <w:pPr>
              <w:spacing w:after="0"/>
              <w:rPr>
                <w:rFonts w:ascii="Aptos" w:eastAsia="Aptos" w:hAnsi="Aptos" w:cs="Aptos"/>
              </w:rPr>
            </w:pPr>
            <w:r w:rsidRPr="17C1BCCD">
              <w:rPr>
                <w:rFonts w:ascii="Aptos" w:eastAsia="Aptos" w:hAnsi="Aptos" w:cs="Aptos"/>
              </w:rPr>
              <w:t>West Wimmera Health Service</w:t>
            </w:r>
          </w:p>
        </w:tc>
      </w:tr>
      <w:tr w:rsidR="17C1BCCD" w14:paraId="38FE4ACF"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A0EF709" w14:textId="08FF77C6" w:rsidR="17C1BCCD" w:rsidRDefault="17C1BCCD" w:rsidP="17C1BCCD">
            <w:pPr>
              <w:spacing w:after="0"/>
              <w:rPr>
                <w:rFonts w:ascii="Aptos" w:eastAsia="Aptos" w:hAnsi="Aptos" w:cs="Aptos"/>
              </w:rPr>
            </w:pPr>
            <w:r w:rsidRPr="17C1BCCD">
              <w:rPr>
                <w:rFonts w:ascii="Aptos" w:eastAsia="Aptos" w:hAnsi="Aptos" w:cs="Aptos"/>
              </w:rPr>
              <w:t xml:space="preserve">Yarram and District Health Service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70AA6DBA" w14:textId="68CBE384" w:rsidR="17C1BCCD" w:rsidRDefault="17C1BCCD" w:rsidP="17C1BCCD">
            <w:pPr>
              <w:spacing w:after="0"/>
              <w:rPr>
                <w:rFonts w:ascii="Aptos" w:eastAsia="Aptos" w:hAnsi="Aptos" w:cs="Aptos"/>
              </w:rPr>
            </w:pPr>
            <w:r w:rsidRPr="17C1BCCD">
              <w:rPr>
                <w:rFonts w:ascii="Aptos" w:eastAsia="Aptos" w:hAnsi="Aptos" w:cs="Aptos"/>
              </w:rPr>
              <w:t xml:space="preserve">Yarrawonga Health </w:t>
            </w:r>
          </w:p>
          <w:p w14:paraId="302E14F6" w14:textId="472FBD9F"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05B6A17B" w14:textId="3688049E" w:rsidR="17C1BCCD" w:rsidRDefault="17C1BCCD" w:rsidP="17C1BCCD">
            <w:pPr>
              <w:spacing w:after="0"/>
              <w:rPr>
                <w:rFonts w:ascii="Aptos" w:eastAsia="Aptos" w:hAnsi="Aptos" w:cs="Aptos"/>
              </w:rPr>
            </w:pPr>
            <w:r w:rsidRPr="17C1BCCD">
              <w:rPr>
                <w:rFonts w:ascii="Aptos" w:eastAsia="Aptos" w:hAnsi="Aptos" w:cs="Aptos"/>
              </w:rPr>
              <w:t xml:space="preserve">Yea and District Memorial Hospital </w:t>
            </w:r>
          </w:p>
        </w:tc>
      </w:tr>
      <w:tr w:rsidR="17C1BCCD" w14:paraId="6A18315C"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733C18A" w14:textId="1BE22A95"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4" w:name="_Toc183024013"/>
            <w:r w:rsidRPr="17C1BCCD">
              <w:rPr>
                <w:rFonts w:ascii="Aptos Display" w:eastAsia="Aptos Display" w:hAnsi="Aptos Display" w:cs="Aptos Display"/>
                <w:bCs/>
                <w:color w:val="0F4761"/>
                <w:sz w:val="22"/>
                <w:szCs w:val="22"/>
              </w:rPr>
              <w:lastRenderedPageBreak/>
              <w:t>Multi-purpose Services (6)</w:t>
            </w:r>
            <w:bookmarkEnd w:id="144"/>
          </w:p>
        </w:tc>
      </w:tr>
      <w:tr w:rsidR="17C1BCCD" w14:paraId="600EE666"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E2CFC01" w14:textId="7AFF964C" w:rsidR="17C1BCCD" w:rsidRDefault="17C1BCCD" w:rsidP="17C1BCCD">
            <w:pPr>
              <w:spacing w:after="0"/>
              <w:rPr>
                <w:rFonts w:ascii="Aptos" w:eastAsia="Aptos" w:hAnsi="Aptos" w:cs="Aptos"/>
              </w:rPr>
            </w:pPr>
            <w:r w:rsidRPr="17C1BCCD">
              <w:rPr>
                <w:rFonts w:ascii="Aptos" w:eastAsia="Aptos" w:hAnsi="Aptos" w:cs="Aptos"/>
              </w:rPr>
              <w:t xml:space="preserve">Alpine Health </w:t>
            </w:r>
          </w:p>
          <w:p w14:paraId="5CBA7A20" w14:textId="47A719F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28A0A098" w14:textId="233BE255" w:rsidR="17C1BCCD" w:rsidRDefault="17C1BCCD" w:rsidP="17C1BCCD">
            <w:pPr>
              <w:spacing w:after="0"/>
              <w:rPr>
                <w:rFonts w:ascii="Aptos" w:eastAsia="Aptos" w:hAnsi="Aptos" w:cs="Aptos"/>
              </w:rPr>
            </w:pPr>
            <w:r w:rsidRPr="17C1BCCD">
              <w:rPr>
                <w:rFonts w:ascii="Aptos" w:eastAsia="Aptos" w:hAnsi="Aptos" w:cs="Aptos"/>
              </w:rPr>
              <w:t>Mallee Track Health and Community Service</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23EB6E3D" w14:textId="4F63E890" w:rsidR="17C1BCCD" w:rsidRDefault="17C1BCCD" w:rsidP="17C1BCCD">
            <w:pPr>
              <w:spacing w:after="0"/>
              <w:rPr>
                <w:rFonts w:ascii="Aptos" w:eastAsia="Aptos" w:hAnsi="Aptos" w:cs="Aptos"/>
              </w:rPr>
            </w:pPr>
            <w:r w:rsidRPr="17C1BCCD">
              <w:rPr>
                <w:rFonts w:ascii="Aptos" w:eastAsia="Aptos" w:hAnsi="Aptos" w:cs="Aptos"/>
              </w:rPr>
              <w:t xml:space="preserve">Orbost Regional Health </w:t>
            </w:r>
          </w:p>
          <w:p w14:paraId="011FE1DA" w14:textId="20E00921"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3577B47F"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93BC542" w14:textId="2986B846" w:rsidR="17C1BCCD" w:rsidRDefault="17C1BCCD" w:rsidP="17C1BCCD">
            <w:pPr>
              <w:spacing w:after="0"/>
              <w:rPr>
                <w:rFonts w:ascii="Aptos" w:eastAsia="Aptos" w:hAnsi="Aptos" w:cs="Aptos"/>
              </w:rPr>
            </w:pPr>
            <w:r w:rsidRPr="17C1BCCD">
              <w:rPr>
                <w:rFonts w:ascii="Aptos" w:eastAsia="Aptos" w:hAnsi="Aptos" w:cs="Aptos"/>
              </w:rPr>
              <w:t xml:space="preserve">Robinvale District Health Services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ABEC2F7" w14:textId="11F08708" w:rsidR="17C1BCCD" w:rsidRDefault="17C1BCCD" w:rsidP="17C1BCCD">
            <w:pPr>
              <w:spacing w:after="0"/>
              <w:rPr>
                <w:rFonts w:ascii="Aptos" w:eastAsia="Aptos" w:hAnsi="Aptos" w:cs="Aptos"/>
              </w:rPr>
            </w:pPr>
            <w:r w:rsidRPr="17C1BCCD">
              <w:rPr>
                <w:rFonts w:ascii="Aptos" w:eastAsia="Aptos" w:hAnsi="Aptos" w:cs="Aptos"/>
              </w:rPr>
              <w:t xml:space="preserve">Timboon and District Healthcare Service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784CBE5" w14:textId="40329A99" w:rsidR="17C1BCCD" w:rsidRDefault="17C1BCCD" w:rsidP="17C1BCCD">
            <w:pPr>
              <w:spacing w:after="0"/>
              <w:rPr>
                <w:rFonts w:ascii="Aptos" w:eastAsia="Aptos" w:hAnsi="Aptos" w:cs="Aptos"/>
              </w:rPr>
            </w:pPr>
            <w:r w:rsidRPr="17C1BCCD">
              <w:rPr>
                <w:rFonts w:ascii="Aptos" w:eastAsia="Aptos" w:hAnsi="Aptos" w:cs="Aptos"/>
              </w:rPr>
              <w:t xml:space="preserve">Corryong Health </w:t>
            </w:r>
          </w:p>
          <w:p w14:paraId="0BF5019B" w14:textId="7CFF838A"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7C2BB652"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F66144B" w14:textId="33F717B2"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5" w:name="_Toc183024014"/>
            <w:r w:rsidRPr="17C1BCCD">
              <w:rPr>
                <w:rFonts w:ascii="Aptos Display" w:eastAsia="Aptos Display" w:hAnsi="Aptos Display" w:cs="Aptos Display"/>
                <w:bCs/>
                <w:color w:val="0F4761"/>
                <w:sz w:val="22"/>
                <w:szCs w:val="22"/>
              </w:rPr>
              <w:t>Standalone Public Residential Aged Care Services (4)</w:t>
            </w:r>
            <w:bookmarkEnd w:id="145"/>
          </w:p>
        </w:tc>
      </w:tr>
      <w:tr w:rsidR="17C1BCCD" w14:paraId="1B269FA5"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D84FF0F" w14:textId="51C3CD9C" w:rsidR="17C1BCCD" w:rsidRDefault="17C1BCCD" w:rsidP="17C1BCCD">
            <w:pPr>
              <w:spacing w:after="0"/>
              <w:rPr>
                <w:rFonts w:ascii="Aptos" w:eastAsia="Aptos" w:hAnsi="Aptos" w:cs="Aptos"/>
              </w:rPr>
            </w:pPr>
            <w:proofErr w:type="spellStart"/>
            <w:r w:rsidRPr="17C1BCCD">
              <w:rPr>
                <w:rFonts w:ascii="Aptos" w:eastAsia="Aptos" w:hAnsi="Aptos" w:cs="Aptos"/>
              </w:rPr>
              <w:t>Darlingford</w:t>
            </w:r>
            <w:proofErr w:type="spellEnd"/>
            <w:r w:rsidRPr="17C1BCCD">
              <w:rPr>
                <w:rFonts w:ascii="Aptos" w:eastAsia="Aptos" w:hAnsi="Aptos" w:cs="Aptos"/>
              </w:rPr>
              <w:t xml:space="preserve"> Upper Goulburn Nursing Home Inc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305F6314" w14:textId="1762FA17" w:rsidR="17C1BCCD" w:rsidRDefault="17C1BCCD" w:rsidP="17C1BCCD">
            <w:pPr>
              <w:spacing w:after="0"/>
              <w:rPr>
                <w:rFonts w:ascii="Aptos" w:eastAsia="Aptos" w:hAnsi="Aptos" w:cs="Aptos"/>
              </w:rPr>
            </w:pPr>
            <w:r w:rsidRPr="17C1BCCD">
              <w:rPr>
                <w:rFonts w:ascii="Aptos" w:eastAsia="Aptos" w:hAnsi="Aptos" w:cs="Aptos"/>
              </w:rPr>
              <w:t xml:space="preserve">Indigo North Health Inc </w:t>
            </w:r>
          </w:p>
          <w:p w14:paraId="4C817676" w14:textId="539B322D"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4C4EF552" w14:textId="19EAC952" w:rsidR="17C1BCCD" w:rsidRDefault="17C1BCCD" w:rsidP="17C1BCCD">
            <w:pPr>
              <w:spacing w:after="0"/>
              <w:rPr>
                <w:rFonts w:ascii="Aptos" w:eastAsia="Aptos" w:hAnsi="Aptos" w:cs="Aptos"/>
              </w:rPr>
            </w:pPr>
            <w:r w:rsidRPr="17C1BCCD">
              <w:rPr>
                <w:rFonts w:ascii="Aptos" w:eastAsia="Aptos" w:hAnsi="Aptos" w:cs="Aptos"/>
              </w:rPr>
              <w:t xml:space="preserve">Red Cliffs and Community Aged Care Service Inc </w:t>
            </w:r>
          </w:p>
        </w:tc>
      </w:tr>
      <w:tr w:rsidR="17C1BCCD" w14:paraId="042803C7" w14:textId="77777777" w:rsidTr="17C1BCCD">
        <w:trPr>
          <w:trHeight w:val="33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9EB601D" w14:textId="2BD13E90" w:rsidR="17C1BCCD" w:rsidRDefault="17C1BCCD" w:rsidP="17C1BCCD">
            <w:pPr>
              <w:spacing w:after="0"/>
              <w:rPr>
                <w:rFonts w:ascii="Aptos" w:eastAsia="Aptos" w:hAnsi="Aptos" w:cs="Aptos"/>
              </w:rPr>
            </w:pPr>
            <w:r w:rsidRPr="17C1BCCD">
              <w:rPr>
                <w:rFonts w:ascii="Aptos" w:eastAsia="Aptos" w:hAnsi="Aptos" w:cs="Aptos"/>
              </w:rPr>
              <w:t xml:space="preserve">Lyndoch Living  </w:t>
            </w:r>
          </w:p>
          <w:p w14:paraId="3D7F2C49" w14:textId="3DB8C324"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5B4865F9" w14:textId="50A23829"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70070A61" w14:textId="6DCA25D1"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0A68EA2B"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C329BC0" w14:textId="0EC1C84D" w:rsidR="17C1BCCD" w:rsidRDefault="17C1BCCD" w:rsidP="17C1BCCD">
            <w:pPr>
              <w:pStyle w:val="Heading2"/>
              <w:spacing w:before="160" w:after="80"/>
              <w:jc w:val="center"/>
              <w:rPr>
                <w:rFonts w:ascii="Aptos Display" w:eastAsia="Aptos Display" w:hAnsi="Aptos Display" w:cs="Aptos Display"/>
                <w:color w:val="0F4761"/>
                <w:sz w:val="22"/>
                <w:szCs w:val="22"/>
              </w:rPr>
            </w:pPr>
            <w:bookmarkStart w:id="146" w:name="_Toc183024015"/>
            <w:r w:rsidRPr="17A81E86">
              <w:rPr>
                <w:rFonts w:ascii="Aptos Display" w:eastAsia="Aptos Display" w:hAnsi="Aptos Display" w:cs="Aptos Display"/>
                <w:color w:val="0F4761"/>
                <w:sz w:val="22"/>
                <w:szCs w:val="22"/>
              </w:rPr>
              <w:t>Bush Nursing Hospitals (</w:t>
            </w:r>
            <w:r w:rsidR="5E6E6938" w:rsidRPr="17A81E86">
              <w:rPr>
                <w:rFonts w:ascii="Aptos Display" w:eastAsia="Aptos Display" w:hAnsi="Aptos Display" w:cs="Aptos Display"/>
                <w:color w:val="0F4761"/>
                <w:sz w:val="22"/>
                <w:szCs w:val="22"/>
              </w:rPr>
              <w:t>3</w:t>
            </w:r>
            <w:r w:rsidRPr="17A81E86">
              <w:rPr>
                <w:rFonts w:ascii="Aptos Display" w:eastAsia="Aptos Display" w:hAnsi="Aptos Display" w:cs="Aptos Display"/>
                <w:color w:val="0F4761"/>
                <w:sz w:val="22"/>
                <w:szCs w:val="22"/>
              </w:rPr>
              <w:t>)</w:t>
            </w:r>
            <w:bookmarkEnd w:id="146"/>
          </w:p>
        </w:tc>
      </w:tr>
      <w:tr w:rsidR="17C1BCCD" w14:paraId="399D4070"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ADD07D1" w14:textId="51A4933E" w:rsidR="17C1BCCD" w:rsidRDefault="23A58B66" w:rsidP="17A81E86">
            <w:pPr>
              <w:spacing w:after="0"/>
              <w:rPr>
                <w:rFonts w:ascii="Aptos" w:eastAsia="Aptos" w:hAnsi="Aptos" w:cs="Aptos"/>
              </w:rPr>
            </w:pPr>
            <w:r w:rsidRPr="17A81E86">
              <w:rPr>
                <w:rFonts w:ascii="Aptos" w:eastAsia="Aptos" w:hAnsi="Aptos" w:cs="Aptos"/>
              </w:rPr>
              <w:t>Euroa Health Inc</w:t>
            </w:r>
          </w:p>
          <w:p w14:paraId="2138BB9C" w14:textId="64461E1F" w:rsidR="17C1BCCD" w:rsidRDefault="17C1BCCD" w:rsidP="17C1BCCD">
            <w:pPr>
              <w:spacing w:after="0"/>
              <w:rPr>
                <w:rFonts w:ascii="Aptos" w:eastAsia="Aptos" w:hAnsi="Aptos" w:cs="Aptos"/>
              </w:rPr>
            </w:pPr>
          </w:p>
        </w:tc>
        <w:tc>
          <w:tcPr>
            <w:tcW w:w="3066" w:type="dxa"/>
            <w:tcBorders>
              <w:top w:val="nil"/>
              <w:left w:val="single" w:sz="8" w:space="0" w:color="auto"/>
              <w:bottom w:val="single" w:sz="8" w:space="0" w:color="auto"/>
              <w:right w:val="single" w:sz="8" w:space="0" w:color="auto"/>
            </w:tcBorders>
            <w:tcMar>
              <w:left w:w="108" w:type="dxa"/>
              <w:right w:w="108" w:type="dxa"/>
            </w:tcMar>
          </w:tcPr>
          <w:p w14:paraId="7565E6BB" w14:textId="664E6943" w:rsidR="23A58B66" w:rsidRDefault="23A58B66" w:rsidP="17A81E86">
            <w:pPr>
              <w:spacing w:after="0"/>
              <w:rPr>
                <w:rFonts w:ascii="Aptos" w:eastAsia="Aptos" w:hAnsi="Aptos" w:cs="Aptos"/>
              </w:rPr>
            </w:pPr>
            <w:r w:rsidRPr="17A81E86">
              <w:rPr>
                <w:rFonts w:ascii="Aptos" w:eastAsia="Aptos" w:hAnsi="Aptos" w:cs="Aptos"/>
              </w:rPr>
              <w:t>Nagambie HealthCare</w:t>
            </w:r>
          </w:p>
          <w:p w14:paraId="6E2DBA05" w14:textId="4FC42048"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182BF1DA" w14:textId="069E7E2C" w:rsidR="17C1BCCD" w:rsidRDefault="17C1BCCD" w:rsidP="17C1BCCD">
            <w:pPr>
              <w:spacing w:after="0"/>
              <w:rPr>
                <w:rFonts w:ascii="Aptos" w:eastAsia="Aptos" w:hAnsi="Aptos" w:cs="Aptos"/>
              </w:rPr>
            </w:pPr>
            <w:r w:rsidRPr="17A81E86">
              <w:rPr>
                <w:rFonts w:ascii="Aptos" w:eastAsia="Aptos" w:hAnsi="Aptos" w:cs="Aptos"/>
              </w:rPr>
              <w:t xml:space="preserve"> </w:t>
            </w:r>
            <w:r w:rsidR="0EE9C092" w:rsidRPr="17A81E86">
              <w:rPr>
                <w:rFonts w:ascii="Aptos" w:eastAsia="Aptos" w:hAnsi="Aptos" w:cs="Aptos"/>
              </w:rPr>
              <w:t xml:space="preserve">Neerim District Health Service  </w:t>
            </w:r>
          </w:p>
          <w:p w14:paraId="4935FF96" w14:textId="6DB12767"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2178F1F8"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BFA1A66" w14:textId="1DDAFC00"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7" w:name="_Toc183024016"/>
            <w:r w:rsidRPr="17C1BCCD">
              <w:rPr>
                <w:rFonts w:ascii="Aptos Display" w:eastAsia="Aptos Display" w:hAnsi="Aptos Display" w:cs="Aptos Display"/>
                <w:bCs/>
                <w:color w:val="0F4761"/>
                <w:sz w:val="22"/>
                <w:szCs w:val="22"/>
              </w:rPr>
              <w:t>Registered Community Health Services (12)</w:t>
            </w:r>
            <w:bookmarkEnd w:id="147"/>
          </w:p>
        </w:tc>
      </w:tr>
      <w:tr w:rsidR="17C1BCCD" w14:paraId="71231E66"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3908E07D" w14:textId="0A33C4A6" w:rsidR="17C1BCCD" w:rsidRDefault="17C1BCCD" w:rsidP="17C1BCCD">
            <w:pPr>
              <w:spacing w:after="0"/>
              <w:rPr>
                <w:rFonts w:ascii="Aptos" w:eastAsia="Aptos" w:hAnsi="Aptos" w:cs="Aptos"/>
              </w:rPr>
            </w:pPr>
            <w:r w:rsidRPr="17C1BCCD">
              <w:rPr>
                <w:rFonts w:ascii="Aptos" w:eastAsia="Aptos" w:hAnsi="Aptos" w:cs="Aptos"/>
              </w:rPr>
              <w:t xml:space="preserve">Ballarat Community Health </w:t>
            </w:r>
          </w:p>
          <w:p w14:paraId="665B3F1A" w14:textId="4376E83E"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143571CF" w14:textId="74608E02" w:rsidR="17C1BCCD" w:rsidRDefault="17C1BCCD" w:rsidP="17C1BCCD">
            <w:pPr>
              <w:spacing w:after="0"/>
              <w:rPr>
                <w:rFonts w:ascii="Aptos" w:eastAsia="Aptos" w:hAnsi="Aptos" w:cs="Aptos"/>
              </w:rPr>
            </w:pPr>
            <w:r w:rsidRPr="17C1BCCD">
              <w:rPr>
                <w:rFonts w:ascii="Aptos" w:eastAsia="Aptos" w:hAnsi="Aptos" w:cs="Aptos"/>
              </w:rPr>
              <w:t xml:space="preserve">Bellarine Community Health Ltd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2693FACB" w14:textId="4CA0FE6E" w:rsidR="17C1BCCD" w:rsidRDefault="17C1BCCD" w:rsidP="17C1BCCD">
            <w:pPr>
              <w:spacing w:after="0"/>
              <w:rPr>
                <w:rFonts w:ascii="Aptos" w:eastAsia="Aptos" w:hAnsi="Aptos" w:cs="Aptos"/>
              </w:rPr>
            </w:pPr>
            <w:r w:rsidRPr="17C1BCCD">
              <w:rPr>
                <w:rFonts w:ascii="Aptos" w:eastAsia="Aptos" w:hAnsi="Aptos" w:cs="Aptos"/>
              </w:rPr>
              <w:t xml:space="preserve">Bendigo Community Health Services Ltd </w:t>
            </w:r>
          </w:p>
        </w:tc>
      </w:tr>
      <w:tr w:rsidR="17C1BCCD" w14:paraId="49351E33"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713216D" w14:textId="513E8C7C" w:rsidR="17C1BCCD" w:rsidRDefault="17C1BCCD" w:rsidP="17C1BCCD">
            <w:pPr>
              <w:spacing w:after="0"/>
              <w:rPr>
                <w:rFonts w:ascii="Aptos" w:eastAsia="Aptos" w:hAnsi="Aptos" w:cs="Aptos"/>
              </w:rPr>
            </w:pPr>
            <w:proofErr w:type="spellStart"/>
            <w:r w:rsidRPr="17C1BCCD">
              <w:rPr>
                <w:rFonts w:ascii="Aptos" w:eastAsia="Aptos" w:hAnsi="Aptos" w:cs="Aptos"/>
              </w:rPr>
              <w:t>Cobaw</w:t>
            </w:r>
            <w:proofErr w:type="spellEnd"/>
            <w:r w:rsidRPr="17C1BCCD">
              <w:rPr>
                <w:rFonts w:ascii="Aptos" w:eastAsia="Aptos" w:hAnsi="Aptos" w:cs="Aptos"/>
              </w:rPr>
              <w:t xml:space="preserve"> Community Health Services Ltd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4B3B2B94" w14:textId="50DC6F1F" w:rsidR="17C1BCCD" w:rsidRDefault="17C1BCCD" w:rsidP="17C1BCCD">
            <w:pPr>
              <w:spacing w:after="0"/>
              <w:rPr>
                <w:rFonts w:ascii="Aptos" w:eastAsia="Aptos" w:hAnsi="Aptos" w:cs="Aptos"/>
              </w:rPr>
            </w:pPr>
            <w:r w:rsidRPr="17C1BCCD">
              <w:rPr>
                <w:rFonts w:ascii="Aptos" w:eastAsia="Aptos" w:hAnsi="Aptos" w:cs="Aptos"/>
              </w:rPr>
              <w:t xml:space="preserve">Gateway Health </w:t>
            </w:r>
          </w:p>
          <w:p w14:paraId="32754B7B" w14:textId="4A8E9E9A"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41626391" w14:textId="423F9092" w:rsidR="17C1BCCD" w:rsidRDefault="17C1BCCD" w:rsidP="17C1BCCD">
            <w:pPr>
              <w:spacing w:after="0"/>
              <w:rPr>
                <w:rFonts w:ascii="Aptos" w:eastAsia="Aptos" w:hAnsi="Aptos" w:cs="Aptos"/>
              </w:rPr>
            </w:pPr>
            <w:r w:rsidRPr="17C1BCCD">
              <w:rPr>
                <w:rFonts w:ascii="Aptos" w:eastAsia="Aptos" w:hAnsi="Aptos" w:cs="Aptos"/>
              </w:rPr>
              <w:t xml:space="preserve">Gippsland Lakes Community Health </w:t>
            </w:r>
          </w:p>
        </w:tc>
      </w:tr>
      <w:tr w:rsidR="17C1BCCD" w14:paraId="13D35B58"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5093C30" w14:textId="4EC39FA9" w:rsidR="17C1BCCD" w:rsidRDefault="17C1BCCD" w:rsidP="17C1BCCD">
            <w:pPr>
              <w:spacing w:after="0"/>
              <w:rPr>
                <w:rFonts w:ascii="Aptos" w:eastAsia="Aptos" w:hAnsi="Aptos" w:cs="Aptos"/>
              </w:rPr>
            </w:pPr>
            <w:r w:rsidRPr="17C1BCCD">
              <w:rPr>
                <w:rFonts w:ascii="Aptos" w:eastAsia="Aptos" w:hAnsi="Aptos" w:cs="Aptos"/>
              </w:rPr>
              <w:t xml:space="preserve">Grampians Community Health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697C519D" w14:textId="6820BD76" w:rsidR="17C1BCCD" w:rsidRDefault="17C1BCCD" w:rsidP="17C1BCCD">
            <w:pPr>
              <w:spacing w:after="0"/>
              <w:rPr>
                <w:rFonts w:ascii="Aptos" w:eastAsia="Aptos" w:hAnsi="Aptos" w:cs="Aptos"/>
              </w:rPr>
            </w:pPr>
            <w:r w:rsidRPr="17C1BCCD">
              <w:rPr>
                <w:rFonts w:ascii="Aptos" w:eastAsia="Aptos" w:hAnsi="Aptos" w:cs="Aptos"/>
              </w:rPr>
              <w:t>Latrobe Community Health Service</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733E30F" w14:textId="6083F376" w:rsidR="17C1BCCD" w:rsidRDefault="17C1BCCD" w:rsidP="17C1BCCD">
            <w:pPr>
              <w:spacing w:after="0"/>
              <w:rPr>
                <w:rFonts w:ascii="Aptos" w:eastAsia="Aptos" w:hAnsi="Aptos" w:cs="Aptos"/>
              </w:rPr>
            </w:pPr>
            <w:r w:rsidRPr="17C1BCCD">
              <w:rPr>
                <w:rFonts w:ascii="Aptos" w:eastAsia="Aptos" w:hAnsi="Aptos" w:cs="Aptos"/>
              </w:rPr>
              <w:t xml:space="preserve">Nexus Primary Health </w:t>
            </w:r>
          </w:p>
          <w:p w14:paraId="47E01212" w14:textId="54C18463"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70439955"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744F6B05" w14:textId="33A32FE2" w:rsidR="17C1BCCD" w:rsidRDefault="17C1BCCD" w:rsidP="17C1BCCD">
            <w:pPr>
              <w:spacing w:after="0"/>
              <w:rPr>
                <w:rFonts w:ascii="Aptos" w:eastAsia="Aptos" w:hAnsi="Aptos" w:cs="Aptos"/>
              </w:rPr>
            </w:pPr>
            <w:r w:rsidRPr="17C1BCCD">
              <w:rPr>
                <w:rFonts w:ascii="Aptos" w:eastAsia="Aptos" w:hAnsi="Aptos" w:cs="Aptos"/>
              </w:rPr>
              <w:t xml:space="preserve">Northern District Community Health Service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33E2BBF" w14:textId="077712E1" w:rsidR="17C1BCCD" w:rsidRDefault="17C1BCCD" w:rsidP="17C1BCCD">
            <w:pPr>
              <w:spacing w:after="0"/>
              <w:rPr>
                <w:rFonts w:ascii="Aptos" w:eastAsia="Aptos" w:hAnsi="Aptos" w:cs="Aptos"/>
              </w:rPr>
            </w:pPr>
            <w:r w:rsidRPr="17C1BCCD">
              <w:rPr>
                <w:rFonts w:ascii="Aptos" w:eastAsia="Aptos" w:hAnsi="Aptos" w:cs="Aptos"/>
              </w:rPr>
              <w:t xml:space="preserve">Primary Care Connect </w:t>
            </w:r>
          </w:p>
          <w:p w14:paraId="7498A663" w14:textId="780FAA8B"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78B8F04E" w14:textId="7272366F" w:rsidR="17C1BCCD" w:rsidRDefault="17C1BCCD" w:rsidP="17C1BCCD">
            <w:pPr>
              <w:spacing w:after="0"/>
              <w:rPr>
                <w:rFonts w:ascii="Aptos" w:eastAsia="Aptos" w:hAnsi="Aptos" w:cs="Aptos"/>
              </w:rPr>
            </w:pPr>
            <w:r w:rsidRPr="17C1BCCD">
              <w:rPr>
                <w:rFonts w:ascii="Aptos" w:eastAsia="Aptos" w:hAnsi="Aptos" w:cs="Aptos"/>
              </w:rPr>
              <w:t xml:space="preserve">Sunraysia Community Health Services Ltd </w:t>
            </w:r>
          </w:p>
        </w:tc>
      </w:tr>
      <w:tr w:rsidR="17C1BCCD" w14:paraId="661DA30B"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BBDF7E0" w14:textId="29DC3D0F"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8" w:name="_Toc183024017"/>
            <w:r w:rsidRPr="17C1BCCD">
              <w:rPr>
                <w:rFonts w:ascii="Aptos Display" w:eastAsia="Aptos Display" w:hAnsi="Aptos Display" w:cs="Aptos Display"/>
                <w:bCs/>
                <w:color w:val="0F4761"/>
                <w:sz w:val="22"/>
                <w:szCs w:val="22"/>
              </w:rPr>
              <w:t>Bush Nursing Centres (15)</w:t>
            </w:r>
            <w:bookmarkEnd w:id="148"/>
          </w:p>
        </w:tc>
      </w:tr>
      <w:tr w:rsidR="17C1BCCD" w14:paraId="466C5EA0"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0823B6A" w14:textId="1A62B959" w:rsidR="17C1BCCD" w:rsidRDefault="17C1BCCD" w:rsidP="17C1BCCD">
            <w:pPr>
              <w:spacing w:after="0"/>
              <w:rPr>
                <w:rFonts w:ascii="Aptos" w:eastAsia="Aptos" w:hAnsi="Aptos" w:cs="Aptos"/>
              </w:rPr>
            </w:pPr>
            <w:r w:rsidRPr="17C1BCCD">
              <w:rPr>
                <w:rFonts w:ascii="Aptos" w:eastAsia="Aptos" w:hAnsi="Aptos" w:cs="Aptos"/>
              </w:rPr>
              <w:t xml:space="preserve">Balmoral Bush Nursing Centre </w:t>
            </w:r>
          </w:p>
          <w:p w14:paraId="52ECC53B" w14:textId="7C4AD746"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4847350E" w14:textId="704247E7" w:rsidR="17C1BCCD" w:rsidRDefault="17C1BCCD" w:rsidP="17C1BCCD">
            <w:pPr>
              <w:spacing w:after="0"/>
              <w:rPr>
                <w:rFonts w:ascii="Aptos" w:eastAsia="Aptos" w:hAnsi="Aptos" w:cs="Aptos"/>
              </w:rPr>
            </w:pPr>
            <w:r w:rsidRPr="17C1BCCD">
              <w:rPr>
                <w:rFonts w:ascii="Aptos" w:eastAsia="Aptos" w:hAnsi="Aptos" w:cs="Aptos"/>
              </w:rPr>
              <w:t xml:space="preserve">Buchan Bush Nursing Centre </w:t>
            </w:r>
          </w:p>
          <w:p w14:paraId="62637FDF" w14:textId="434D525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620D1522" w14:textId="697EC558" w:rsidR="17C1BCCD" w:rsidRDefault="17C1BCCD" w:rsidP="17C1BCCD">
            <w:pPr>
              <w:spacing w:after="0"/>
              <w:rPr>
                <w:rFonts w:ascii="Aptos" w:eastAsia="Aptos" w:hAnsi="Aptos" w:cs="Aptos"/>
              </w:rPr>
            </w:pPr>
            <w:proofErr w:type="spellStart"/>
            <w:r w:rsidRPr="17C1BCCD">
              <w:rPr>
                <w:rFonts w:ascii="Aptos" w:eastAsia="Aptos" w:hAnsi="Aptos" w:cs="Aptos"/>
              </w:rPr>
              <w:t>Cann</w:t>
            </w:r>
            <w:proofErr w:type="spellEnd"/>
            <w:r w:rsidRPr="17C1BCCD">
              <w:rPr>
                <w:rFonts w:ascii="Aptos" w:eastAsia="Aptos" w:hAnsi="Aptos" w:cs="Aptos"/>
              </w:rPr>
              <w:t xml:space="preserve"> Valley Bush Nursing Centre </w:t>
            </w:r>
          </w:p>
        </w:tc>
      </w:tr>
      <w:tr w:rsidR="17C1BCCD" w14:paraId="438739C8"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F3A3FD0" w14:textId="6DD07807" w:rsidR="17C1BCCD" w:rsidRDefault="17C1BCCD" w:rsidP="17C1BCCD">
            <w:pPr>
              <w:spacing w:after="0"/>
              <w:rPr>
                <w:rFonts w:ascii="Aptos" w:eastAsia="Aptos" w:hAnsi="Aptos" w:cs="Aptos"/>
              </w:rPr>
            </w:pPr>
            <w:r w:rsidRPr="17C1BCCD">
              <w:rPr>
                <w:rFonts w:ascii="Aptos" w:eastAsia="Aptos" w:hAnsi="Aptos" w:cs="Aptos"/>
              </w:rPr>
              <w:t xml:space="preserve">Dargo Bush Nursing Centre </w:t>
            </w:r>
          </w:p>
          <w:p w14:paraId="3519BEBD" w14:textId="4C3DFC75"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EA8C8CE" w14:textId="2698606A" w:rsidR="17C1BCCD" w:rsidRDefault="17C1BCCD" w:rsidP="17C1BCCD">
            <w:pPr>
              <w:spacing w:after="0"/>
              <w:rPr>
                <w:rFonts w:ascii="Aptos" w:eastAsia="Aptos" w:hAnsi="Aptos" w:cs="Aptos"/>
              </w:rPr>
            </w:pPr>
            <w:r w:rsidRPr="17C1BCCD">
              <w:rPr>
                <w:rFonts w:ascii="Aptos" w:eastAsia="Aptos" w:hAnsi="Aptos" w:cs="Aptos"/>
              </w:rPr>
              <w:t xml:space="preserve">Dartmoor &amp; District Bush Nursing Centre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F85F527" w14:textId="667DEAB9" w:rsidR="17C1BCCD" w:rsidRDefault="17C1BCCD" w:rsidP="17C1BCCD">
            <w:pPr>
              <w:spacing w:after="0"/>
              <w:rPr>
                <w:rFonts w:ascii="Aptos" w:eastAsia="Aptos" w:hAnsi="Aptos" w:cs="Aptos"/>
              </w:rPr>
            </w:pPr>
            <w:r w:rsidRPr="17C1BCCD">
              <w:rPr>
                <w:rFonts w:ascii="Aptos" w:eastAsia="Aptos" w:hAnsi="Aptos" w:cs="Aptos"/>
              </w:rPr>
              <w:t xml:space="preserve">Dingee Bush Nursing Centre </w:t>
            </w:r>
          </w:p>
          <w:p w14:paraId="6DFC9EC1" w14:textId="72F66EF6"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451DB982"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74D4C7D1" w14:textId="780B4B63" w:rsidR="17C1BCCD" w:rsidRDefault="17C1BCCD" w:rsidP="17C1BCCD">
            <w:pPr>
              <w:spacing w:after="0"/>
              <w:rPr>
                <w:rFonts w:ascii="Aptos" w:eastAsia="Aptos" w:hAnsi="Aptos" w:cs="Aptos"/>
              </w:rPr>
            </w:pPr>
            <w:r w:rsidRPr="17C1BCCD">
              <w:rPr>
                <w:rFonts w:ascii="Aptos" w:eastAsia="Aptos" w:hAnsi="Aptos" w:cs="Aptos"/>
              </w:rPr>
              <w:t>Elmhurst Bush Nursing Centre</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C0EFDA1" w14:textId="3CBF62CA" w:rsidR="17C1BCCD" w:rsidRDefault="17C1BCCD" w:rsidP="17C1BCCD">
            <w:pPr>
              <w:spacing w:after="0"/>
              <w:rPr>
                <w:rFonts w:ascii="Aptos" w:eastAsia="Aptos" w:hAnsi="Aptos" w:cs="Aptos"/>
              </w:rPr>
            </w:pPr>
            <w:r w:rsidRPr="17C1BCCD">
              <w:rPr>
                <w:rFonts w:ascii="Aptos" w:eastAsia="Aptos" w:hAnsi="Aptos" w:cs="Aptos"/>
              </w:rPr>
              <w:t xml:space="preserve">Ensay Bush Nursing Centre </w:t>
            </w:r>
          </w:p>
          <w:p w14:paraId="794A73B5" w14:textId="1180A988"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7581CA1A" w14:textId="32F1F1CB" w:rsidR="17C1BCCD" w:rsidRDefault="17C1BCCD" w:rsidP="17C1BCCD">
            <w:pPr>
              <w:spacing w:after="0"/>
              <w:rPr>
                <w:rFonts w:ascii="Aptos" w:eastAsia="Aptos" w:hAnsi="Aptos" w:cs="Aptos"/>
              </w:rPr>
            </w:pPr>
            <w:r w:rsidRPr="17C1BCCD">
              <w:rPr>
                <w:rFonts w:ascii="Aptos" w:eastAsia="Aptos" w:hAnsi="Aptos" w:cs="Aptos"/>
              </w:rPr>
              <w:t xml:space="preserve">Gelantipy District Bush Nursing Centre </w:t>
            </w:r>
          </w:p>
        </w:tc>
      </w:tr>
      <w:tr w:rsidR="17C1BCCD" w14:paraId="703DBAED"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6040C47" w14:textId="6AA1E2B0" w:rsidR="17C1BCCD" w:rsidRDefault="17C1BCCD" w:rsidP="17C1BCCD">
            <w:pPr>
              <w:spacing w:after="0"/>
              <w:rPr>
                <w:rFonts w:ascii="Aptos" w:eastAsia="Aptos" w:hAnsi="Aptos" w:cs="Aptos"/>
              </w:rPr>
            </w:pPr>
            <w:r w:rsidRPr="17C1BCCD">
              <w:rPr>
                <w:rFonts w:ascii="Aptos" w:eastAsia="Aptos" w:hAnsi="Aptos" w:cs="Aptos"/>
              </w:rPr>
              <w:t xml:space="preserve">Harrow Bush Nursing Centre </w:t>
            </w:r>
          </w:p>
          <w:p w14:paraId="1C10B840" w14:textId="31353963"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4FAEAD92" w14:textId="403BD0C6" w:rsidR="17C1BCCD" w:rsidRDefault="17C1BCCD" w:rsidP="17C1BCCD">
            <w:pPr>
              <w:spacing w:after="0"/>
              <w:rPr>
                <w:rFonts w:ascii="Aptos" w:eastAsia="Aptos" w:hAnsi="Aptos" w:cs="Aptos"/>
              </w:rPr>
            </w:pPr>
            <w:r w:rsidRPr="17C1BCCD">
              <w:rPr>
                <w:rFonts w:ascii="Aptos" w:eastAsia="Aptos" w:hAnsi="Aptos" w:cs="Aptos"/>
              </w:rPr>
              <w:t xml:space="preserve">Lake </w:t>
            </w:r>
            <w:proofErr w:type="spellStart"/>
            <w:r w:rsidRPr="17C1BCCD">
              <w:rPr>
                <w:rFonts w:ascii="Aptos" w:eastAsia="Aptos" w:hAnsi="Aptos" w:cs="Aptos"/>
              </w:rPr>
              <w:t>Bolac</w:t>
            </w:r>
            <w:proofErr w:type="spellEnd"/>
            <w:r w:rsidRPr="17C1BCCD">
              <w:rPr>
                <w:rFonts w:ascii="Aptos" w:eastAsia="Aptos" w:hAnsi="Aptos" w:cs="Aptos"/>
              </w:rPr>
              <w:t xml:space="preserve"> Bush Nursing Centre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4CE2BB6D" w14:textId="330EBF19" w:rsidR="17C1BCCD" w:rsidRDefault="17C1BCCD" w:rsidP="17C1BCCD">
            <w:pPr>
              <w:spacing w:after="0"/>
              <w:rPr>
                <w:rFonts w:ascii="Aptos" w:eastAsia="Aptos" w:hAnsi="Aptos" w:cs="Aptos"/>
              </w:rPr>
            </w:pPr>
            <w:r w:rsidRPr="17C1BCCD">
              <w:rPr>
                <w:rFonts w:ascii="Aptos" w:eastAsia="Aptos" w:hAnsi="Aptos" w:cs="Aptos"/>
              </w:rPr>
              <w:t xml:space="preserve">Lockington &amp; District Bush Nursing Centre </w:t>
            </w:r>
          </w:p>
        </w:tc>
      </w:tr>
      <w:tr w:rsidR="17C1BCCD" w14:paraId="0591D362"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118718A" w14:textId="3811DBF5" w:rsidR="17C1BCCD" w:rsidRDefault="17C1BCCD" w:rsidP="17C1BCCD">
            <w:pPr>
              <w:spacing w:after="0"/>
              <w:rPr>
                <w:rFonts w:ascii="Aptos" w:eastAsia="Aptos" w:hAnsi="Aptos" w:cs="Aptos"/>
              </w:rPr>
            </w:pPr>
            <w:r w:rsidRPr="17C1BCCD">
              <w:rPr>
                <w:rFonts w:ascii="Aptos" w:eastAsia="Aptos" w:hAnsi="Aptos" w:cs="Aptos"/>
              </w:rPr>
              <w:t>Swifts Creek Bush Nursing Centre</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3522D984" w14:textId="5C2A5E5D" w:rsidR="17C1BCCD" w:rsidRDefault="17C1BCCD" w:rsidP="17C1BCCD">
            <w:pPr>
              <w:spacing w:after="0"/>
              <w:rPr>
                <w:rFonts w:ascii="Aptos" w:eastAsia="Aptos" w:hAnsi="Aptos" w:cs="Aptos"/>
              </w:rPr>
            </w:pPr>
            <w:r w:rsidRPr="17C1BCCD">
              <w:rPr>
                <w:rFonts w:ascii="Aptos" w:eastAsia="Aptos" w:hAnsi="Aptos" w:cs="Aptos"/>
              </w:rPr>
              <w:t xml:space="preserve">Walwa Bush Nursing Centre </w:t>
            </w:r>
          </w:p>
          <w:p w14:paraId="3A1448AC" w14:textId="628E5C32" w:rsidR="17C1BCCD" w:rsidRDefault="17C1BCCD" w:rsidP="17C1BCCD">
            <w:pPr>
              <w:spacing w:after="0"/>
              <w:rPr>
                <w:rFonts w:ascii="Aptos" w:eastAsia="Aptos" w:hAnsi="Aptos" w:cs="Aptos"/>
              </w:rPr>
            </w:pPr>
            <w:r w:rsidRPr="17C1BCCD">
              <w:rPr>
                <w:rFonts w:ascii="Aptos" w:eastAsia="Aptos" w:hAnsi="Aptos" w:cs="Aptos"/>
              </w:rPr>
              <w:t xml:space="preserve">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46883F1" w14:textId="13D29568" w:rsidR="17C1BCCD" w:rsidRDefault="17C1BCCD" w:rsidP="17C1BCCD">
            <w:pPr>
              <w:spacing w:after="0"/>
              <w:rPr>
                <w:rFonts w:ascii="Aptos" w:eastAsia="Aptos" w:hAnsi="Aptos" w:cs="Aptos"/>
              </w:rPr>
            </w:pPr>
            <w:r w:rsidRPr="17C1BCCD">
              <w:rPr>
                <w:rFonts w:ascii="Aptos" w:eastAsia="Aptos" w:hAnsi="Aptos" w:cs="Aptos"/>
              </w:rPr>
              <w:t xml:space="preserve">Woomelang &amp; District Bush Nursing Centre </w:t>
            </w:r>
          </w:p>
        </w:tc>
      </w:tr>
      <w:tr w:rsidR="17C1BCCD" w14:paraId="39482C9A"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29F4305" w14:textId="1B0C4038"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49" w:name="_Toc183024018"/>
            <w:r w:rsidRPr="17C1BCCD">
              <w:rPr>
                <w:rFonts w:ascii="Aptos Display" w:eastAsia="Aptos Display" w:hAnsi="Aptos Display" w:cs="Aptos Display"/>
                <w:bCs/>
                <w:color w:val="0F4761"/>
                <w:sz w:val="22"/>
                <w:szCs w:val="22"/>
              </w:rPr>
              <w:t>Women’s Health Services (5)</w:t>
            </w:r>
            <w:bookmarkEnd w:id="149"/>
          </w:p>
        </w:tc>
      </w:tr>
      <w:tr w:rsidR="17C1BCCD" w14:paraId="58C1B7C8"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7042549" w14:textId="54F7D0AC" w:rsidR="17C1BCCD" w:rsidRDefault="17C1BCCD" w:rsidP="17C1BCCD">
            <w:pPr>
              <w:spacing w:after="0"/>
              <w:rPr>
                <w:rFonts w:ascii="Aptos" w:eastAsia="Aptos" w:hAnsi="Aptos" w:cs="Aptos"/>
              </w:rPr>
            </w:pPr>
            <w:r w:rsidRPr="17C1BCCD">
              <w:rPr>
                <w:rFonts w:ascii="Aptos" w:eastAsia="Aptos" w:hAnsi="Aptos" w:cs="Aptos"/>
              </w:rPr>
              <w:t xml:space="preserve">Gippsland Women’s Health Service Inc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238FE2B0" w14:textId="616A06A8" w:rsidR="17C1BCCD" w:rsidRDefault="17C1BCCD" w:rsidP="17C1BCCD">
            <w:pPr>
              <w:spacing w:after="0"/>
              <w:rPr>
                <w:rFonts w:ascii="Aptos" w:eastAsia="Aptos" w:hAnsi="Aptos" w:cs="Aptos"/>
              </w:rPr>
            </w:pPr>
            <w:r w:rsidRPr="17C1BCCD">
              <w:rPr>
                <w:rFonts w:ascii="Aptos" w:eastAsia="Aptos" w:hAnsi="Aptos" w:cs="Aptos"/>
              </w:rPr>
              <w:t xml:space="preserve">Women’s Health Goulburn North-East Inc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69BD9E35" w14:textId="693F2DB5" w:rsidR="17C1BCCD" w:rsidRDefault="17C1BCCD" w:rsidP="17C1BCCD">
            <w:pPr>
              <w:spacing w:after="0"/>
              <w:rPr>
                <w:rFonts w:ascii="Aptos" w:eastAsia="Aptos" w:hAnsi="Aptos" w:cs="Aptos"/>
              </w:rPr>
            </w:pPr>
            <w:r w:rsidRPr="17C1BCCD">
              <w:rPr>
                <w:rFonts w:ascii="Aptos" w:eastAsia="Aptos" w:hAnsi="Aptos" w:cs="Aptos"/>
              </w:rPr>
              <w:t xml:space="preserve">Women’s Health Grampians Inc </w:t>
            </w:r>
          </w:p>
        </w:tc>
      </w:tr>
      <w:tr w:rsidR="17C1BCCD" w14:paraId="7773542E"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2DF5901" w14:textId="7EE5BB80" w:rsidR="17C1BCCD" w:rsidRDefault="17C1BCCD" w:rsidP="17C1BCCD">
            <w:pPr>
              <w:spacing w:after="0"/>
              <w:rPr>
                <w:rFonts w:ascii="Aptos" w:eastAsia="Aptos" w:hAnsi="Aptos" w:cs="Aptos"/>
              </w:rPr>
            </w:pPr>
            <w:r w:rsidRPr="17C1BCCD">
              <w:rPr>
                <w:rFonts w:ascii="Aptos" w:eastAsia="Aptos" w:hAnsi="Aptos" w:cs="Aptos"/>
              </w:rPr>
              <w:t xml:space="preserve">Women’s Health Loddon Mallee Inc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144E466F" w14:textId="4E207B1D" w:rsidR="17C1BCCD" w:rsidRDefault="17C1BCCD" w:rsidP="17C1BCCD">
            <w:pPr>
              <w:spacing w:after="0"/>
              <w:rPr>
                <w:rFonts w:ascii="Aptos" w:eastAsia="Aptos" w:hAnsi="Aptos" w:cs="Aptos"/>
              </w:rPr>
            </w:pPr>
            <w:r w:rsidRPr="17C1BCCD">
              <w:rPr>
                <w:rFonts w:ascii="Aptos" w:eastAsia="Aptos" w:hAnsi="Aptos" w:cs="Aptos"/>
              </w:rPr>
              <w:t xml:space="preserve">Women’s Health and Wellbeing Barwon </w:t>
            </w:r>
            <w:proofErr w:type="gramStart"/>
            <w:r w:rsidRPr="17C1BCCD">
              <w:rPr>
                <w:rFonts w:ascii="Aptos" w:eastAsia="Aptos" w:hAnsi="Aptos" w:cs="Aptos"/>
              </w:rPr>
              <w:t>South West</w:t>
            </w:r>
            <w:proofErr w:type="gramEnd"/>
            <w:r w:rsidRPr="17C1BCCD">
              <w:rPr>
                <w:rFonts w:ascii="Aptos" w:eastAsia="Aptos" w:hAnsi="Aptos" w:cs="Aptos"/>
              </w:rPr>
              <w:t xml:space="preserve"> Inc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50BDB6F" w14:textId="4FCA9BE7"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2FC63F01"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99885F5" w14:textId="303E4E12" w:rsidR="17C1BCCD" w:rsidRDefault="17C1BCCD" w:rsidP="17C1BCCD">
            <w:pPr>
              <w:pStyle w:val="Heading2"/>
              <w:spacing w:before="160" w:after="80"/>
              <w:jc w:val="center"/>
              <w:rPr>
                <w:rFonts w:ascii="Aptos Display" w:eastAsia="Aptos Display" w:hAnsi="Aptos Display" w:cs="Aptos Display"/>
                <w:bCs/>
                <w:color w:val="0F4761"/>
                <w:sz w:val="22"/>
                <w:szCs w:val="22"/>
              </w:rPr>
            </w:pPr>
            <w:bookmarkStart w:id="150" w:name="_Toc183024019"/>
            <w:r w:rsidRPr="17C1BCCD">
              <w:rPr>
                <w:rFonts w:ascii="Aptos Display" w:eastAsia="Aptos Display" w:hAnsi="Aptos Display" w:cs="Aptos Display"/>
                <w:bCs/>
                <w:color w:val="0F4761"/>
                <w:sz w:val="22"/>
                <w:szCs w:val="22"/>
              </w:rPr>
              <w:t>Publicly Funded Community Specialist Palliative Care Services (2)</w:t>
            </w:r>
            <w:bookmarkEnd w:id="150"/>
          </w:p>
        </w:tc>
      </w:tr>
      <w:tr w:rsidR="17C1BCCD" w14:paraId="58E6EB00"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28C1BE04" w14:textId="694B9CA8" w:rsidR="17C1BCCD" w:rsidRDefault="17C1BCCD" w:rsidP="17C1BCCD">
            <w:pPr>
              <w:spacing w:after="0"/>
              <w:rPr>
                <w:rFonts w:ascii="Aptos" w:eastAsia="Aptos" w:hAnsi="Aptos" w:cs="Aptos"/>
              </w:rPr>
            </w:pPr>
            <w:r w:rsidRPr="17C1BCCD">
              <w:rPr>
                <w:rFonts w:ascii="Aptos" w:eastAsia="Aptos" w:hAnsi="Aptos" w:cs="Aptos"/>
              </w:rPr>
              <w:t xml:space="preserve">Ballarat Hospice Care Inc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53D22B33" w14:textId="55F17391" w:rsidR="17C1BCCD" w:rsidRDefault="17C1BCCD" w:rsidP="17C1BCCD">
            <w:pPr>
              <w:spacing w:after="0"/>
              <w:rPr>
                <w:rFonts w:ascii="Aptos" w:eastAsia="Aptos" w:hAnsi="Aptos" w:cs="Aptos"/>
              </w:rPr>
            </w:pPr>
            <w:r w:rsidRPr="17C1BCCD">
              <w:rPr>
                <w:rFonts w:ascii="Aptos" w:eastAsia="Aptos" w:hAnsi="Aptos" w:cs="Aptos"/>
              </w:rPr>
              <w:t xml:space="preserve">Goulburn Valley Hospice Care Service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4A0321BE" w14:textId="3BF6DE40" w:rsidR="17C1BCCD" w:rsidRDefault="17C1BCCD" w:rsidP="17C1BCCD">
            <w:pPr>
              <w:spacing w:after="0"/>
              <w:rPr>
                <w:rFonts w:ascii="Aptos" w:eastAsia="Aptos" w:hAnsi="Aptos" w:cs="Aptos"/>
              </w:rPr>
            </w:pPr>
            <w:r w:rsidRPr="17C1BCCD">
              <w:rPr>
                <w:rFonts w:ascii="Aptos" w:eastAsia="Aptos" w:hAnsi="Aptos" w:cs="Aptos"/>
              </w:rPr>
              <w:t xml:space="preserve"> </w:t>
            </w:r>
          </w:p>
        </w:tc>
      </w:tr>
      <w:tr w:rsidR="17C1BCCD" w14:paraId="6A8DB43B" w14:textId="77777777" w:rsidTr="17C1BCCD">
        <w:trPr>
          <w:trHeight w:val="300"/>
        </w:trPr>
        <w:tc>
          <w:tcPr>
            <w:tcW w:w="934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5BEC7A4" w14:textId="21AF1269" w:rsidR="17C1BCCD" w:rsidRDefault="17C1BCCD" w:rsidP="17C1BCCD">
            <w:pPr>
              <w:pStyle w:val="Heading2"/>
              <w:spacing w:before="160" w:after="80"/>
              <w:jc w:val="center"/>
              <w:rPr>
                <w:rFonts w:ascii="Aptos Display" w:eastAsia="Aptos Display" w:hAnsi="Aptos Display" w:cs="Aptos Display"/>
                <w:bCs/>
                <w:color w:val="0F4761"/>
                <w:sz w:val="20"/>
                <w:szCs w:val="20"/>
              </w:rPr>
            </w:pPr>
            <w:bookmarkStart w:id="151" w:name="_Toc183024020"/>
            <w:r w:rsidRPr="17C1BCCD">
              <w:rPr>
                <w:rFonts w:ascii="Aptos Display" w:eastAsia="Aptos Display" w:hAnsi="Aptos Display" w:cs="Aptos Display"/>
                <w:bCs/>
                <w:color w:val="0F4761"/>
                <w:sz w:val="22"/>
                <w:szCs w:val="22"/>
              </w:rPr>
              <w:lastRenderedPageBreak/>
              <w:t>Regional Aboriginal Community Controlled Health Organisations (20)</w:t>
            </w:r>
            <w:bookmarkEnd w:id="151"/>
          </w:p>
          <w:p w14:paraId="76791AD7" w14:textId="73DCDED6" w:rsidR="17C1BCCD" w:rsidRDefault="17C1BCCD" w:rsidP="17C1BCCD">
            <w:pPr>
              <w:spacing w:after="0"/>
              <w:jc w:val="center"/>
              <w:rPr>
                <w:rFonts w:ascii="Aptos" w:eastAsia="Aptos" w:hAnsi="Aptos" w:cs="Aptos"/>
                <w:b/>
                <w:bCs/>
                <w:i/>
                <w:iCs/>
                <w:color w:val="FF0000"/>
              </w:rPr>
            </w:pPr>
            <w:r w:rsidRPr="17C1BCCD">
              <w:rPr>
                <w:rFonts w:ascii="Aptos" w:eastAsia="Aptos" w:hAnsi="Aptos" w:cs="Aptos"/>
                <w:b/>
                <w:bCs/>
                <w:i/>
                <w:iCs/>
                <w:color w:val="FF0000"/>
              </w:rPr>
              <w:t>NOTE: These guidelines do not relate to ACCHOs. ACCHOs will have a separate application, evaluation and allocation process outside these guidelines</w:t>
            </w:r>
            <w:r w:rsidR="0F51AD91" w:rsidRPr="7112F656">
              <w:rPr>
                <w:rFonts w:ascii="Aptos" w:eastAsia="Aptos" w:hAnsi="Aptos" w:cs="Aptos"/>
                <w:b/>
                <w:bCs/>
                <w:i/>
                <w:iCs/>
                <w:color w:val="FF0000"/>
              </w:rPr>
              <w:t>.</w:t>
            </w:r>
          </w:p>
        </w:tc>
      </w:tr>
      <w:tr w:rsidR="17C1BCCD" w14:paraId="04C8A26E"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2580B2D1" w14:textId="770EBA78" w:rsidR="17C1BCCD" w:rsidRDefault="17C1BCCD" w:rsidP="17C1BCCD">
            <w:pPr>
              <w:spacing w:after="0"/>
              <w:rPr>
                <w:rFonts w:ascii="Aptos" w:eastAsia="Aptos" w:hAnsi="Aptos" w:cs="Aptos"/>
              </w:rPr>
            </w:pPr>
            <w:r w:rsidRPr="17C1BCCD">
              <w:rPr>
                <w:rFonts w:ascii="Aptos" w:eastAsia="Aptos" w:hAnsi="Aptos" w:cs="Aptos"/>
              </w:rPr>
              <w:t xml:space="preserve">Albury Wodonga Aboriginal Health Service </w:t>
            </w:r>
          </w:p>
        </w:tc>
        <w:tc>
          <w:tcPr>
            <w:tcW w:w="3066" w:type="dxa"/>
            <w:tcBorders>
              <w:top w:val="nil"/>
              <w:left w:val="single" w:sz="8" w:space="0" w:color="auto"/>
              <w:bottom w:val="single" w:sz="8" w:space="0" w:color="auto"/>
              <w:right w:val="single" w:sz="8" w:space="0" w:color="auto"/>
            </w:tcBorders>
            <w:tcMar>
              <w:left w:w="108" w:type="dxa"/>
              <w:right w:w="108" w:type="dxa"/>
            </w:tcMar>
          </w:tcPr>
          <w:p w14:paraId="4130BD0F" w14:textId="1CFE2008" w:rsidR="17C1BCCD" w:rsidRDefault="17C1BCCD" w:rsidP="17C1BCCD">
            <w:pPr>
              <w:spacing w:after="0"/>
              <w:rPr>
                <w:rFonts w:ascii="Aptos" w:eastAsia="Aptos" w:hAnsi="Aptos" w:cs="Aptos"/>
              </w:rPr>
            </w:pPr>
            <w:r w:rsidRPr="17C1BCCD">
              <w:rPr>
                <w:rFonts w:ascii="Aptos" w:eastAsia="Aptos" w:hAnsi="Aptos" w:cs="Aptos"/>
              </w:rPr>
              <w:t xml:space="preserve">Ballarat and District Aboriginal Co-operative Ltd </w:t>
            </w:r>
          </w:p>
        </w:tc>
        <w:tc>
          <w:tcPr>
            <w:tcW w:w="3114" w:type="dxa"/>
            <w:tcBorders>
              <w:top w:val="nil"/>
              <w:left w:val="single" w:sz="8" w:space="0" w:color="auto"/>
              <w:bottom w:val="single" w:sz="8" w:space="0" w:color="auto"/>
              <w:right w:val="single" w:sz="8" w:space="0" w:color="auto"/>
            </w:tcBorders>
            <w:tcMar>
              <w:left w:w="108" w:type="dxa"/>
              <w:right w:w="108" w:type="dxa"/>
            </w:tcMar>
          </w:tcPr>
          <w:p w14:paraId="7FAF9686" w14:textId="096C8DD0" w:rsidR="17C1BCCD" w:rsidRDefault="17C1BCCD" w:rsidP="17C1BCCD">
            <w:pPr>
              <w:spacing w:after="0"/>
              <w:rPr>
                <w:rFonts w:ascii="Aptos" w:eastAsia="Aptos" w:hAnsi="Aptos" w:cs="Aptos"/>
              </w:rPr>
            </w:pPr>
            <w:r w:rsidRPr="17C1BCCD">
              <w:rPr>
                <w:rFonts w:ascii="Aptos" w:eastAsia="Aptos" w:hAnsi="Aptos" w:cs="Aptos"/>
              </w:rPr>
              <w:t>Bendigo and District Aboriginal Co-operative Ltd</w:t>
            </w:r>
          </w:p>
        </w:tc>
      </w:tr>
      <w:tr w:rsidR="17C1BCCD" w14:paraId="27C33793"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7251A4F2" w14:textId="6613BD66" w:rsidR="17C1BCCD" w:rsidRDefault="17C1BCCD" w:rsidP="17C1BCCD">
            <w:pPr>
              <w:spacing w:after="0"/>
              <w:rPr>
                <w:rFonts w:ascii="Aptos" w:eastAsia="Aptos" w:hAnsi="Aptos" w:cs="Aptos"/>
              </w:rPr>
            </w:pPr>
            <w:proofErr w:type="spellStart"/>
            <w:r w:rsidRPr="17C1BCCD">
              <w:rPr>
                <w:rFonts w:ascii="Aptos" w:eastAsia="Aptos" w:hAnsi="Aptos" w:cs="Aptos"/>
              </w:rPr>
              <w:t>Budja</w:t>
            </w:r>
            <w:proofErr w:type="spellEnd"/>
            <w:r w:rsidRPr="17C1BCCD">
              <w:rPr>
                <w:rFonts w:ascii="Aptos" w:eastAsia="Aptos" w:hAnsi="Aptos" w:cs="Aptos"/>
              </w:rPr>
              <w:t xml:space="preserve"> </w:t>
            </w:r>
            <w:proofErr w:type="spellStart"/>
            <w:r w:rsidRPr="17C1BCCD">
              <w:rPr>
                <w:rFonts w:ascii="Aptos" w:eastAsia="Aptos" w:hAnsi="Aptos" w:cs="Aptos"/>
              </w:rPr>
              <w:t>Budja</w:t>
            </w:r>
            <w:proofErr w:type="spellEnd"/>
            <w:r w:rsidRPr="17C1BCCD">
              <w:rPr>
                <w:rFonts w:ascii="Aptos" w:eastAsia="Aptos" w:hAnsi="Aptos" w:cs="Aptos"/>
              </w:rPr>
              <w:t xml:space="preserve"> Aboriginal Co-operative Ltd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7443B1AF" w14:textId="568DB9A1" w:rsidR="17C1BCCD" w:rsidRDefault="17C1BCCD" w:rsidP="17C1BCCD">
            <w:pPr>
              <w:spacing w:after="0"/>
              <w:rPr>
                <w:rFonts w:ascii="Aptos" w:eastAsia="Aptos" w:hAnsi="Aptos" w:cs="Aptos"/>
              </w:rPr>
            </w:pPr>
            <w:proofErr w:type="spellStart"/>
            <w:r w:rsidRPr="17C1BCCD">
              <w:rPr>
                <w:rFonts w:ascii="Aptos" w:eastAsia="Aptos" w:hAnsi="Aptos" w:cs="Aptos"/>
              </w:rPr>
              <w:t>Dhauwurd</w:t>
            </w:r>
            <w:proofErr w:type="spellEnd"/>
            <w:r w:rsidRPr="17C1BCCD">
              <w:rPr>
                <w:rFonts w:ascii="Aptos" w:eastAsia="Aptos" w:hAnsi="Aptos" w:cs="Aptos"/>
              </w:rPr>
              <w:t xml:space="preserve"> Wurrung Elderly and Community Health Service</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1A35E443" w14:textId="36F283D2" w:rsidR="17C1BCCD" w:rsidRDefault="17C1BCCD" w:rsidP="17C1BCCD">
            <w:pPr>
              <w:spacing w:after="0"/>
              <w:rPr>
                <w:rFonts w:ascii="Aptos" w:eastAsia="Aptos" w:hAnsi="Aptos" w:cs="Aptos"/>
              </w:rPr>
            </w:pPr>
            <w:r w:rsidRPr="17C1BCCD">
              <w:rPr>
                <w:rFonts w:ascii="Aptos" w:eastAsia="Aptos" w:hAnsi="Aptos" w:cs="Aptos"/>
              </w:rPr>
              <w:t xml:space="preserve">Gippsland and East Gippsland Aboriginal Co-operative Ltd </w:t>
            </w:r>
          </w:p>
        </w:tc>
      </w:tr>
      <w:tr w:rsidR="17C1BCCD" w14:paraId="63A12C81"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1E8B6507" w14:textId="01D7A6D1" w:rsidR="17C1BCCD" w:rsidRDefault="17C1BCCD" w:rsidP="17C1BCCD">
            <w:pPr>
              <w:spacing w:after="0"/>
              <w:rPr>
                <w:rFonts w:ascii="Aptos" w:eastAsia="Aptos" w:hAnsi="Aptos" w:cs="Aptos"/>
              </w:rPr>
            </w:pPr>
            <w:r w:rsidRPr="17C1BCCD">
              <w:rPr>
                <w:rFonts w:ascii="Aptos" w:eastAsia="Aptos" w:hAnsi="Aptos" w:cs="Aptos"/>
              </w:rPr>
              <w:t xml:space="preserve">Goolum-Goolum Aboriginal Co-operative Ltd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A4D2A01" w14:textId="6165778E" w:rsidR="17C1BCCD" w:rsidRDefault="17C1BCCD" w:rsidP="17C1BCCD">
            <w:pPr>
              <w:spacing w:after="0"/>
              <w:rPr>
                <w:rFonts w:ascii="Aptos" w:eastAsia="Aptos" w:hAnsi="Aptos" w:cs="Aptos"/>
              </w:rPr>
            </w:pPr>
            <w:proofErr w:type="spellStart"/>
            <w:r w:rsidRPr="17C1BCCD">
              <w:rPr>
                <w:rFonts w:ascii="Aptos" w:eastAsia="Aptos" w:hAnsi="Aptos" w:cs="Aptos"/>
              </w:rPr>
              <w:t>Gunditjmara</w:t>
            </w:r>
            <w:proofErr w:type="spellEnd"/>
            <w:r w:rsidRPr="17C1BCCD">
              <w:rPr>
                <w:rFonts w:ascii="Aptos" w:eastAsia="Aptos" w:hAnsi="Aptos" w:cs="Aptos"/>
              </w:rPr>
              <w:t xml:space="preserve"> Aboriginal Co-operative Ltd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34097502" w14:textId="1E4E6AFF" w:rsidR="17C1BCCD" w:rsidRDefault="17C1BCCD" w:rsidP="17C1BCCD">
            <w:pPr>
              <w:spacing w:after="0"/>
              <w:rPr>
                <w:rFonts w:ascii="Aptos" w:eastAsia="Aptos" w:hAnsi="Aptos" w:cs="Aptos"/>
              </w:rPr>
            </w:pPr>
            <w:proofErr w:type="spellStart"/>
            <w:r w:rsidRPr="17C1BCCD">
              <w:rPr>
                <w:rFonts w:ascii="Aptos" w:eastAsia="Aptos" w:hAnsi="Aptos" w:cs="Aptos"/>
              </w:rPr>
              <w:t>Kirrae</w:t>
            </w:r>
            <w:proofErr w:type="spellEnd"/>
            <w:r w:rsidRPr="17C1BCCD">
              <w:rPr>
                <w:rFonts w:ascii="Aptos" w:eastAsia="Aptos" w:hAnsi="Aptos" w:cs="Aptos"/>
              </w:rPr>
              <w:t xml:space="preserve"> Health Service Inc. </w:t>
            </w:r>
          </w:p>
        </w:tc>
      </w:tr>
      <w:tr w:rsidR="17C1BCCD" w14:paraId="6EDB2C55"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47D37080" w14:textId="31B22B38" w:rsidR="17C1BCCD" w:rsidRDefault="17C1BCCD" w:rsidP="17C1BCCD">
            <w:pPr>
              <w:spacing w:after="0"/>
              <w:rPr>
                <w:rFonts w:ascii="Aptos" w:eastAsia="Aptos" w:hAnsi="Aptos" w:cs="Aptos"/>
              </w:rPr>
            </w:pPr>
            <w:r w:rsidRPr="17C1BCCD">
              <w:rPr>
                <w:rFonts w:ascii="Aptos" w:eastAsia="Aptos" w:hAnsi="Aptos" w:cs="Aptos"/>
              </w:rPr>
              <w:t xml:space="preserve">Lake Tyers Health and Children’s services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35CEB29E" w14:textId="001C50D5" w:rsidR="17C1BCCD" w:rsidRDefault="17C1BCCD" w:rsidP="17C1BCCD">
            <w:pPr>
              <w:spacing w:after="0"/>
              <w:rPr>
                <w:rFonts w:ascii="Aptos" w:eastAsia="Aptos" w:hAnsi="Aptos" w:cs="Aptos"/>
              </w:rPr>
            </w:pPr>
            <w:r w:rsidRPr="17C1BCCD">
              <w:rPr>
                <w:rFonts w:ascii="Aptos" w:eastAsia="Aptos" w:hAnsi="Aptos" w:cs="Aptos"/>
              </w:rPr>
              <w:t xml:space="preserve">Lakes Entrance Aboriginal Health Association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7FE0EEEA" w14:textId="26080D80" w:rsidR="17C1BCCD" w:rsidRDefault="17C1BCCD" w:rsidP="17C1BCCD">
            <w:pPr>
              <w:spacing w:after="0"/>
              <w:rPr>
                <w:rFonts w:ascii="Aptos" w:eastAsia="Aptos" w:hAnsi="Aptos" w:cs="Aptos"/>
              </w:rPr>
            </w:pPr>
            <w:r w:rsidRPr="17C1BCCD">
              <w:rPr>
                <w:rFonts w:ascii="Aptos" w:eastAsia="Aptos" w:hAnsi="Aptos" w:cs="Aptos"/>
              </w:rPr>
              <w:t xml:space="preserve">Mallee District Aboriginal Services </w:t>
            </w:r>
          </w:p>
        </w:tc>
      </w:tr>
      <w:tr w:rsidR="17C1BCCD" w14:paraId="6DCCA2C1"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98A46E1" w14:textId="34EA8C21" w:rsidR="17C1BCCD" w:rsidRDefault="17C1BCCD" w:rsidP="17C1BCCD">
            <w:pPr>
              <w:spacing w:after="0"/>
              <w:rPr>
                <w:rFonts w:ascii="Aptos" w:eastAsia="Aptos" w:hAnsi="Aptos" w:cs="Aptos"/>
              </w:rPr>
            </w:pPr>
            <w:proofErr w:type="spellStart"/>
            <w:r w:rsidRPr="17C1BCCD">
              <w:rPr>
                <w:rFonts w:ascii="Aptos" w:eastAsia="Aptos" w:hAnsi="Aptos" w:cs="Aptos"/>
              </w:rPr>
              <w:t>Moogji</w:t>
            </w:r>
            <w:proofErr w:type="spellEnd"/>
            <w:r w:rsidRPr="17C1BCCD">
              <w:rPr>
                <w:rFonts w:ascii="Aptos" w:eastAsia="Aptos" w:hAnsi="Aptos" w:cs="Aptos"/>
              </w:rPr>
              <w:t xml:space="preserve"> Aboriginal Council East Gippsland Inc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C8ECD3E" w14:textId="48772BD7" w:rsidR="17C1BCCD" w:rsidRDefault="17C1BCCD" w:rsidP="17C1BCCD">
            <w:pPr>
              <w:spacing w:after="0"/>
              <w:rPr>
                <w:rFonts w:ascii="Aptos" w:eastAsia="Aptos" w:hAnsi="Aptos" w:cs="Aptos"/>
              </w:rPr>
            </w:pPr>
            <w:proofErr w:type="spellStart"/>
            <w:r w:rsidRPr="17C1BCCD">
              <w:rPr>
                <w:rFonts w:ascii="Aptos" w:eastAsia="Aptos" w:hAnsi="Aptos" w:cs="Aptos"/>
              </w:rPr>
              <w:t>Mungabareena</w:t>
            </w:r>
            <w:proofErr w:type="spellEnd"/>
            <w:r w:rsidRPr="17C1BCCD">
              <w:rPr>
                <w:rFonts w:ascii="Aptos" w:eastAsia="Aptos" w:hAnsi="Aptos" w:cs="Aptos"/>
              </w:rPr>
              <w:t xml:space="preserve"> Aboriginal Corporation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5D6C235" w14:textId="3E060D3A" w:rsidR="17C1BCCD" w:rsidRDefault="17C1BCCD" w:rsidP="17C1BCCD">
            <w:pPr>
              <w:spacing w:after="0"/>
              <w:rPr>
                <w:rFonts w:ascii="Aptos" w:eastAsia="Aptos" w:hAnsi="Aptos" w:cs="Aptos"/>
              </w:rPr>
            </w:pPr>
            <w:r w:rsidRPr="17C1BCCD">
              <w:rPr>
                <w:rFonts w:ascii="Aptos" w:eastAsia="Aptos" w:hAnsi="Aptos" w:cs="Aptos"/>
              </w:rPr>
              <w:t xml:space="preserve">Murray Valley Aboriginal Co-operative Ltd </w:t>
            </w:r>
          </w:p>
        </w:tc>
      </w:tr>
      <w:tr w:rsidR="17C1BCCD" w14:paraId="56BDABAB"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0079618F" w14:textId="64FB4FAE" w:rsidR="17C1BCCD" w:rsidRDefault="17C1BCCD" w:rsidP="17C1BCCD">
            <w:pPr>
              <w:spacing w:after="0"/>
              <w:rPr>
                <w:rFonts w:ascii="Aptos" w:eastAsia="Aptos" w:hAnsi="Aptos" w:cs="Aptos"/>
              </w:rPr>
            </w:pPr>
            <w:proofErr w:type="spellStart"/>
            <w:r w:rsidRPr="17C1BCCD">
              <w:rPr>
                <w:rFonts w:ascii="Aptos" w:eastAsia="Aptos" w:hAnsi="Aptos" w:cs="Aptos"/>
              </w:rPr>
              <w:t>Njernda</w:t>
            </w:r>
            <w:proofErr w:type="spellEnd"/>
            <w:r w:rsidRPr="17C1BCCD">
              <w:rPr>
                <w:rFonts w:ascii="Aptos" w:eastAsia="Aptos" w:hAnsi="Aptos" w:cs="Aptos"/>
              </w:rPr>
              <w:t xml:space="preserve"> Aboriginal Corporation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23DC178A" w14:textId="66D2ED31" w:rsidR="17C1BCCD" w:rsidRDefault="17C1BCCD" w:rsidP="17C1BCCD">
            <w:pPr>
              <w:spacing w:after="0"/>
              <w:rPr>
                <w:rFonts w:ascii="Aptos" w:eastAsia="Aptos" w:hAnsi="Aptos" w:cs="Aptos"/>
              </w:rPr>
            </w:pPr>
            <w:proofErr w:type="spellStart"/>
            <w:r w:rsidRPr="17C1BCCD">
              <w:rPr>
                <w:rFonts w:ascii="Aptos" w:eastAsia="Aptos" w:hAnsi="Aptos" w:cs="Aptos"/>
              </w:rPr>
              <w:t>Ramahyuck</w:t>
            </w:r>
            <w:proofErr w:type="spellEnd"/>
            <w:r w:rsidRPr="17C1BCCD">
              <w:rPr>
                <w:rFonts w:ascii="Aptos" w:eastAsia="Aptos" w:hAnsi="Aptos" w:cs="Aptos"/>
              </w:rPr>
              <w:t xml:space="preserve"> District Aboriginal Corporation – Sale</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08B4222E" w14:textId="790054A0" w:rsidR="17C1BCCD" w:rsidRDefault="17C1BCCD" w:rsidP="17C1BCCD">
            <w:pPr>
              <w:spacing w:after="0"/>
              <w:rPr>
                <w:rFonts w:ascii="Aptos" w:eastAsia="Aptos" w:hAnsi="Aptos" w:cs="Aptos"/>
              </w:rPr>
            </w:pPr>
            <w:proofErr w:type="spellStart"/>
            <w:r w:rsidRPr="17C1BCCD">
              <w:rPr>
                <w:rFonts w:ascii="Aptos" w:eastAsia="Aptos" w:hAnsi="Aptos" w:cs="Aptos"/>
              </w:rPr>
              <w:t>Rumbalara</w:t>
            </w:r>
            <w:proofErr w:type="spellEnd"/>
            <w:r w:rsidRPr="17C1BCCD">
              <w:rPr>
                <w:rFonts w:ascii="Aptos" w:eastAsia="Aptos" w:hAnsi="Aptos" w:cs="Aptos"/>
              </w:rPr>
              <w:t xml:space="preserve"> Aboriginal Co-operative Ltd </w:t>
            </w:r>
          </w:p>
        </w:tc>
      </w:tr>
      <w:tr w:rsidR="17C1BCCD" w14:paraId="0FCB506A" w14:textId="77777777" w:rsidTr="17C1BCCD">
        <w:trPr>
          <w:trHeight w:val="300"/>
        </w:trPr>
        <w:tc>
          <w:tcPr>
            <w:tcW w:w="3165" w:type="dxa"/>
            <w:tcBorders>
              <w:top w:val="single" w:sz="8" w:space="0" w:color="auto"/>
              <w:left w:val="single" w:sz="8" w:space="0" w:color="auto"/>
              <w:bottom w:val="single" w:sz="8" w:space="0" w:color="auto"/>
              <w:right w:val="single" w:sz="8" w:space="0" w:color="auto"/>
            </w:tcBorders>
            <w:tcMar>
              <w:left w:w="108" w:type="dxa"/>
              <w:right w:w="108" w:type="dxa"/>
            </w:tcMar>
          </w:tcPr>
          <w:p w14:paraId="6F545304" w14:textId="6B97DAD3" w:rsidR="17C1BCCD" w:rsidRDefault="17C1BCCD" w:rsidP="17C1BCCD">
            <w:pPr>
              <w:spacing w:after="0"/>
              <w:rPr>
                <w:rFonts w:ascii="Aptos" w:eastAsia="Aptos" w:hAnsi="Aptos" w:cs="Aptos"/>
              </w:rPr>
            </w:pPr>
            <w:r w:rsidRPr="17C1BCCD">
              <w:rPr>
                <w:rFonts w:ascii="Aptos" w:eastAsia="Aptos" w:hAnsi="Aptos" w:cs="Aptos"/>
              </w:rPr>
              <w:t xml:space="preserve">Wathaurong Aboriginal Co-operative Ltd </w:t>
            </w:r>
          </w:p>
        </w:tc>
        <w:tc>
          <w:tcPr>
            <w:tcW w:w="3066" w:type="dxa"/>
            <w:tcBorders>
              <w:top w:val="single" w:sz="8" w:space="0" w:color="auto"/>
              <w:left w:val="single" w:sz="8" w:space="0" w:color="auto"/>
              <w:bottom w:val="single" w:sz="8" w:space="0" w:color="auto"/>
              <w:right w:val="single" w:sz="8" w:space="0" w:color="auto"/>
            </w:tcBorders>
            <w:tcMar>
              <w:left w:w="108" w:type="dxa"/>
              <w:right w:w="108" w:type="dxa"/>
            </w:tcMar>
          </w:tcPr>
          <w:p w14:paraId="03A857EB" w14:textId="3F4D49A7" w:rsidR="17C1BCCD" w:rsidRDefault="17C1BCCD" w:rsidP="17C1BCCD">
            <w:pPr>
              <w:spacing w:after="0"/>
              <w:rPr>
                <w:rFonts w:ascii="Aptos" w:eastAsia="Aptos" w:hAnsi="Aptos" w:cs="Aptos"/>
              </w:rPr>
            </w:pPr>
            <w:r w:rsidRPr="17C1BCCD">
              <w:rPr>
                <w:rFonts w:ascii="Aptos" w:eastAsia="Aptos" w:hAnsi="Aptos" w:cs="Aptos"/>
              </w:rPr>
              <w:t xml:space="preserve">Winda-Mara Aboriginal Corporation </w:t>
            </w:r>
          </w:p>
        </w:tc>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27F47BD5" w14:textId="2094863A" w:rsidR="17C1BCCD" w:rsidRDefault="17C1BCCD" w:rsidP="17C1BCCD">
            <w:pPr>
              <w:spacing w:after="0"/>
              <w:rPr>
                <w:rFonts w:ascii="Aptos" w:eastAsia="Aptos" w:hAnsi="Aptos" w:cs="Aptos"/>
              </w:rPr>
            </w:pPr>
          </w:p>
        </w:tc>
      </w:tr>
    </w:tbl>
    <w:p w14:paraId="397E9693" w14:textId="0C553B44" w:rsidR="17C1BCCD" w:rsidRDefault="17C1BCCD"/>
    <w:p w14:paraId="3134E067" w14:textId="1455E632" w:rsidR="008D607D" w:rsidRDefault="008D607D" w:rsidP="008D607D">
      <w:pPr>
        <w:pStyle w:val="VHBAbody"/>
      </w:pPr>
    </w:p>
    <w:p w14:paraId="3B0EE6A5" w14:textId="3F604545" w:rsidR="008D1755" w:rsidRPr="008D1755" w:rsidRDefault="008D1755" w:rsidP="5050AAA5">
      <w:pPr>
        <w:keepNext/>
        <w:keepLines/>
        <w:spacing w:before="360" w:after="240" w:line="240" w:lineRule="auto"/>
        <w:rPr>
          <w:rFonts w:asciiTheme="majorHAnsi" w:eastAsia="Times New Roman" w:hAnsiTheme="majorHAnsi"/>
          <w:color w:val="A00024" w:themeColor="text2"/>
          <w:sz w:val="36"/>
          <w:szCs w:val="36"/>
        </w:rPr>
      </w:pPr>
      <w:r w:rsidRPr="008D1755">
        <w:rPr>
          <w:rFonts w:cs="Arial"/>
        </w:rPr>
        <w:br w:type="page"/>
      </w:r>
      <w:bookmarkStart w:id="152" w:name="_Toc103767418"/>
      <w:bookmarkStart w:id="153" w:name="_Toc103767461"/>
      <w:bookmarkStart w:id="154" w:name="_Toc104970644"/>
      <w:bookmarkStart w:id="155" w:name="_Toc105427776"/>
      <w:bookmarkStart w:id="156" w:name="_Toc183024021"/>
      <w:r w:rsidR="5D457BC9" w:rsidRPr="5050AAA5">
        <w:rPr>
          <w:rStyle w:val="Heading1Char"/>
        </w:rPr>
        <w:lastRenderedPageBreak/>
        <w:t xml:space="preserve">Appendix 2: Construction </w:t>
      </w:r>
      <w:r w:rsidR="376000C5" w:rsidRPr="5050AAA5">
        <w:rPr>
          <w:rStyle w:val="Heading1Char"/>
        </w:rPr>
        <w:t>p</w:t>
      </w:r>
      <w:r w:rsidR="5D457BC9" w:rsidRPr="5050AAA5">
        <w:rPr>
          <w:rStyle w:val="Heading1Char"/>
        </w:rPr>
        <w:t>rojects in Victoria - references and links</w:t>
      </w:r>
      <w:bookmarkEnd w:id="152"/>
      <w:bookmarkEnd w:id="153"/>
      <w:bookmarkEnd w:id="154"/>
      <w:bookmarkEnd w:id="155"/>
      <w:bookmarkEnd w:id="156"/>
    </w:p>
    <w:p w14:paraId="45B31677" w14:textId="32F08148" w:rsidR="008D1755" w:rsidRPr="008D1755" w:rsidRDefault="008D1755" w:rsidP="008D1755">
      <w:pPr>
        <w:rPr>
          <w:rFonts w:cs="Arial"/>
        </w:rPr>
      </w:pPr>
      <w:r w:rsidRPr="2A96DF90">
        <w:rPr>
          <w:rFonts w:cs="Arial"/>
        </w:rPr>
        <w:t xml:space="preserve">The following sites </w:t>
      </w:r>
      <w:r w:rsidR="45A09995" w:rsidRPr="2A96DF90">
        <w:rPr>
          <w:rFonts w:cs="Arial"/>
        </w:rPr>
        <w:t>are resources that can help you</w:t>
      </w:r>
      <w:r w:rsidR="39C66799" w:rsidRPr="2A96DF90">
        <w:rPr>
          <w:rFonts w:cs="Arial"/>
        </w:rPr>
        <w:t xml:space="preserve"> with your submission</w:t>
      </w:r>
      <w:r w:rsidR="45A09995" w:rsidRPr="2A96DF90">
        <w:rPr>
          <w:rFonts w:cs="Arial"/>
        </w:rPr>
        <w:t xml:space="preserve"> and </w:t>
      </w:r>
      <w:r w:rsidRPr="2A96DF90">
        <w:rPr>
          <w:rFonts w:cs="Arial"/>
        </w:rPr>
        <w:t xml:space="preserve">provide </w:t>
      </w:r>
      <w:r w:rsidR="002C3F87" w:rsidRPr="2A96DF90">
        <w:rPr>
          <w:rFonts w:cs="Arial"/>
        </w:rPr>
        <w:t>resources to assist</w:t>
      </w:r>
      <w:r w:rsidR="00211F83" w:rsidRPr="2A96DF90">
        <w:rPr>
          <w:rFonts w:cs="Arial"/>
        </w:rPr>
        <w:t xml:space="preserve"> with </w:t>
      </w:r>
      <w:r w:rsidRPr="2A96DF90">
        <w:rPr>
          <w:rFonts w:cs="Arial"/>
        </w:rPr>
        <w:t xml:space="preserve">an overview of the requirements for </w:t>
      </w:r>
      <w:r w:rsidR="005F77E3" w:rsidRPr="2A96DF90">
        <w:rPr>
          <w:rFonts w:cs="Arial"/>
        </w:rPr>
        <w:t>g</w:t>
      </w:r>
      <w:r w:rsidRPr="2A96DF90">
        <w:rPr>
          <w:rFonts w:cs="Arial"/>
        </w:rPr>
        <w:t>overnment funded projects in Victoria.</w:t>
      </w:r>
    </w:p>
    <w:p w14:paraId="0271BADC" w14:textId="77777777" w:rsidR="008D1755" w:rsidRPr="008D1755" w:rsidRDefault="5D457BC9" w:rsidP="005F77E3">
      <w:pPr>
        <w:pStyle w:val="Heading2"/>
      </w:pPr>
      <w:bookmarkStart w:id="157" w:name="_Toc103767419"/>
      <w:bookmarkStart w:id="158" w:name="_Toc103767462"/>
      <w:bookmarkStart w:id="159" w:name="_Toc105427777"/>
      <w:bookmarkStart w:id="160" w:name="_Toc183024022"/>
      <w:r>
        <w:t>Department of Health website</w:t>
      </w:r>
      <w:bookmarkEnd w:id="157"/>
      <w:bookmarkEnd w:id="158"/>
      <w:bookmarkEnd w:id="159"/>
      <w:bookmarkEnd w:id="160"/>
    </w:p>
    <w:p w14:paraId="6AE5D5E4" w14:textId="10D9CB20" w:rsidR="008D1755" w:rsidRPr="008D1755" w:rsidRDefault="431E492B" w:rsidP="745E7503">
      <w:pPr>
        <w:pStyle w:val="VHBAbody"/>
        <w:rPr>
          <w:rFonts w:cs="Arial"/>
        </w:rPr>
      </w:pPr>
      <w:hyperlink r:id="rId32">
        <w:r w:rsidRPr="74A2BDFB">
          <w:rPr>
            <w:rStyle w:val="Hyperlink"/>
            <w:rFonts w:cs="Arial"/>
          </w:rPr>
          <w:t>Australasian Health Facility Guidelines</w:t>
        </w:r>
      </w:hyperlink>
      <w:r w:rsidRPr="74A2BDFB">
        <w:rPr>
          <w:rFonts w:cs="Arial"/>
        </w:rPr>
        <w:t xml:space="preserve"> &lt;https://healthfacilityguidelines.com.au/&gt;</w:t>
      </w:r>
      <w:r w:rsidR="71C72CE9" w:rsidRPr="74A2BDFB">
        <w:rPr>
          <w:rFonts w:cs="Arial"/>
        </w:rPr>
        <w:t xml:space="preserve"> </w:t>
      </w:r>
    </w:p>
    <w:p w14:paraId="0E4B6944" w14:textId="183EACF7" w:rsidR="008D1755" w:rsidRPr="008D1755" w:rsidRDefault="431E492B" w:rsidP="008D1755">
      <w:pPr>
        <w:rPr>
          <w:rFonts w:cs="Arial"/>
        </w:rPr>
      </w:pPr>
      <w:hyperlink r:id="rId33">
        <w:r w:rsidRPr="74A2BDFB">
          <w:rPr>
            <w:rStyle w:val="Hyperlink"/>
          </w:rPr>
          <w:t xml:space="preserve">Fire </w:t>
        </w:r>
        <w:r w:rsidR="71C72CE9" w:rsidRPr="74A2BDFB">
          <w:rPr>
            <w:rStyle w:val="Hyperlink"/>
          </w:rPr>
          <w:t>risk m</w:t>
        </w:r>
        <w:r w:rsidRPr="74A2BDFB">
          <w:rPr>
            <w:rStyle w:val="Hyperlink"/>
          </w:rPr>
          <w:t>anagement</w:t>
        </w:r>
        <w:r w:rsidR="71C72CE9" w:rsidRPr="74A2BDFB">
          <w:rPr>
            <w:rStyle w:val="Hyperlink"/>
          </w:rPr>
          <w:t xml:space="preserve"> procedures and guidelines</w:t>
        </w:r>
      </w:hyperlink>
      <w:r>
        <w:t xml:space="preserve"> &lt;</w:t>
      </w:r>
      <w:r w:rsidR="71C72CE9">
        <w:t xml:space="preserve"> https://providers.dffh.vic.gov.au/fire-risk-management-procedures-and-guidelines</w:t>
      </w:r>
      <w:r>
        <w:t>&gt;</w:t>
      </w:r>
      <w:r w:rsidR="4C772E5A">
        <w:t xml:space="preserve"> </w:t>
      </w:r>
    </w:p>
    <w:p w14:paraId="7E121CA8" w14:textId="77777777" w:rsidR="008D1755" w:rsidRPr="008D1755" w:rsidRDefault="5D457BC9" w:rsidP="005F77E3">
      <w:pPr>
        <w:pStyle w:val="Heading2"/>
      </w:pPr>
      <w:bookmarkStart w:id="161" w:name="_Toc103767420"/>
      <w:bookmarkStart w:id="162" w:name="_Toc103767463"/>
      <w:bookmarkStart w:id="163" w:name="_Toc105427778"/>
      <w:bookmarkStart w:id="164" w:name="_Toc183024023"/>
      <w:r>
        <w:t>Victorian Health Building Authority website</w:t>
      </w:r>
      <w:bookmarkEnd w:id="161"/>
      <w:bookmarkEnd w:id="162"/>
      <w:bookmarkEnd w:id="163"/>
      <w:bookmarkEnd w:id="164"/>
    </w:p>
    <w:p w14:paraId="17E259C3" w14:textId="14A52241" w:rsidR="008D1755" w:rsidRPr="002E0677" w:rsidRDefault="008D1755" w:rsidP="002E0677">
      <w:pPr>
        <w:pStyle w:val="VHBAbody"/>
      </w:pPr>
      <w:hyperlink r:id="rId34" w:history="1">
        <w:r w:rsidRPr="002E0677">
          <w:rPr>
            <w:rStyle w:val="Hyperlink"/>
          </w:rPr>
          <w:t xml:space="preserve">VHBA RHIF </w:t>
        </w:r>
        <w:r w:rsidR="00B84A54" w:rsidRPr="002E0677">
          <w:rPr>
            <w:rStyle w:val="Hyperlink"/>
          </w:rPr>
          <w:t>p</w:t>
        </w:r>
        <w:r w:rsidRPr="002E0677">
          <w:rPr>
            <w:rStyle w:val="Hyperlink"/>
          </w:rPr>
          <w:t>age</w:t>
        </w:r>
      </w:hyperlink>
      <w:r w:rsidRPr="008D1755">
        <w:t xml:space="preserve"> </w:t>
      </w:r>
      <w:r w:rsidR="002E0677" w:rsidRPr="002E0677">
        <w:t xml:space="preserve">&lt;https://www.vhba.vic.gov.au/health/regional-facilities/regional-health-infrastructure-fund&gt;  </w:t>
      </w:r>
    </w:p>
    <w:p w14:paraId="76248DF5" w14:textId="1D292DC1" w:rsidR="008D1755" w:rsidRPr="002E0677" w:rsidRDefault="002E0677" w:rsidP="002E0677">
      <w:pPr>
        <w:pStyle w:val="VHBAbody"/>
      </w:pPr>
      <w:hyperlink r:id="rId35" w:history="1">
        <w:r w:rsidRPr="002E0677">
          <w:rPr>
            <w:rStyle w:val="Hyperlink"/>
          </w:rPr>
          <w:t>Design guidelines</w:t>
        </w:r>
      </w:hyperlink>
      <w:r w:rsidR="008D1755" w:rsidRPr="002E0677">
        <w:t xml:space="preserve"> &lt;</w:t>
      </w:r>
      <w:r w:rsidRPr="002E0677">
        <w:t>https://www.vhba.vic.gov.au/resources/design-guidelines</w:t>
      </w:r>
      <w:r w:rsidR="008D1755" w:rsidRPr="002E0677">
        <w:t>&gt;</w:t>
      </w:r>
      <w:r>
        <w:t xml:space="preserve">  </w:t>
      </w:r>
    </w:p>
    <w:p w14:paraId="7366DEF8" w14:textId="4E37B9F3" w:rsidR="008D1755" w:rsidRPr="00944227" w:rsidRDefault="008D1755" w:rsidP="002E0677">
      <w:pPr>
        <w:pStyle w:val="VHBAbody"/>
      </w:pPr>
      <w:hyperlink r:id="rId36" w:history="1">
        <w:r w:rsidRPr="002E0677">
          <w:rPr>
            <w:rStyle w:val="Hyperlink"/>
            <w:rFonts w:ascii="Arial" w:hAnsi="Arial" w:cs="Arial"/>
          </w:rPr>
          <w:t xml:space="preserve">Universal </w:t>
        </w:r>
        <w:r w:rsidR="002E0677" w:rsidRPr="002E0677">
          <w:rPr>
            <w:rStyle w:val="Hyperlink"/>
            <w:rFonts w:ascii="Arial" w:hAnsi="Arial" w:cs="Arial"/>
          </w:rPr>
          <w:t>design gu</w:t>
        </w:r>
        <w:r w:rsidRPr="002E0677">
          <w:rPr>
            <w:rStyle w:val="Hyperlink"/>
            <w:rFonts w:ascii="Arial" w:hAnsi="Arial" w:cs="Arial"/>
          </w:rPr>
          <w:t>idelines</w:t>
        </w:r>
      </w:hyperlink>
      <w:r w:rsidRPr="008D1755">
        <w:rPr>
          <w:color w:val="0563C1"/>
        </w:rPr>
        <w:t xml:space="preserve"> </w:t>
      </w:r>
      <w:r w:rsidR="002E0677" w:rsidRPr="00944227">
        <w:t xml:space="preserve">&lt;https://www.vhba.vic.gov.au/resources/universal-design&gt;  </w:t>
      </w:r>
    </w:p>
    <w:p w14:paraId="4C84D0BF" w14:textId="3F7482D2" w:rsidR="008D1755" w:rsidRPr="00944227" w:rsidRDefault="002E0677" w:rsidP="002E0677">
      <w:pPr>
        <w:pStyle w:val="VHBAbody"/>
      </w:pPr>
      <w:hyperlink r:id="rId37" w:history="1">
        <w:r w:rsidRPr="002E0677">
          <w:rPr>
            <w:rStyle w:val="Hyperlink"/>
            <w:rFonts w:ascii="Arial" w:hAnsi="Arial" w:cs="Arial"/>
          </w:rPr>
          <w:t>Technical guidelines</w:t>
        </w:r>
      </w:hyperlink>
      <w:r w:rsidR="008D1755" w:rsidRPr="008D1755">
        <w:rPr>
          <w:color w:val="0563C1"/>
        </w:rPr>
        <w:t xml:space="preserve"> </w:t>
      </w:r>
      <w:r w:rsidR="008D1755" w:rsidRPr="00944227">
        <w:t>&lt;</w:t>
      </w:r>
      <w:r w:rsidRPr="00944227">
        <w:t>https://www.vhba.vic.gov.au/resources/technical-guidelines</w:t>
      </w:r>
      <w:r w:rsidR="008D1755" w:rsidRPr="00944227">
        <w:t>&gt;</w:t>
      </w:r>
      <w:r w:rsidRPr="00944227">
        <w:t xml:space="preserve">  </w:t>
      </w:r>
    </w:p>
    <w:p w14:paraId="1E490495" w14:textId="636DA9D7" w:rsidR="008D1755" w:rsidRPr="00944227" w:rsidRDefault="41D3D26A" w:rsidP="002E0677">
      <w:pPr>
        <w:pStyle w:val="VHBAbody"/>
      </w:pPr>
      <w:hyperlink r:id="rId38">
        <w:r w:rsidRPr="74A2BDFB">
          <w:rPr>
            <w:rStyle w:val="Hyperlink"/>
            <w:rFonts w:ascii="Arial" w:hAnsi="Arial" w:cs="Arial"/>
          </w:rPr>
          <w:t>Masterplanning guidelines</w:t>
        </w:r>
        <w:r w:rsidR="39BAC29B" w:rsidRPr="74A2BDFB">
          <w:rPr>
            <w:rStyle w:val="Hyperlink"/>
            <w:rFonts w:ascii="Arial" w:hAnsi="Arial" w:cs="Arial"/>
          </w:rPr>
          <w:t xml:space="preserve"> </w:t>
        </w:r>
      </w:hyperlink>
      <w:r w:rsidRPr="74A2BDFB">
        <w:rPr>
          <w:rFonts w:ascii="Arial" w:hAnsi="Arial" w:cs="Arial"/>
        </w:rPr>
        <w:t xml:space="preserve"> </w:t>
      </w:r>
      <w:r>
        <w:t xml:space="preserve">&lt;https://www.vhba.vic.gov.au/masterplanning&gt;  </w:t>
      </w:r>
    </w:p>
    <w:p w14:paraId="5834F831" w14:textId="6C06C0DC" w:rsidR="008D1755" w:rsidRPr="00944227" w:rsidRDefault="008D1755" w:rsidP="00B84A54">
      <w:pPr>
        <w:pStyle w:val="VHBAbody"/>
      </w:pPr>
      <w:hyperlink r:id="rId39" w:history="1">
        <w:r w:rsidRPr="002E0677">
          <w:rPr>
            <w:rStyle w:val="Hyperlink"/>
          </w:rPr>
          <w:t>Public sector residential aged care services [Interim] Facility design guidelines</w:t>
        </w:r>
      </w:hyperlink>
      <w:r w:rsidR="002E0677">
        <w:rPr>
          <w:color w:val="0563C1"/>
          <w:u w:val="dotted"/>
        </w:rPr>
        <w:t xml:space="preserve"> </w:t>
      </w:r>
      <w:r w:rsidRPr="00944227">
        <w:t>&lt;https://www.</w:t>
      </w:r>
      <w:r w:rsidR="002E0677" w:rsidRPr="00944227">
        <w:t>vhba</w:t>
      </w:r>
      <w:r w:rsidRPr="00944227">
        <w:t xml:space="preserve">.vic.gov.au/public-sector-residential-aged-care-services-interim-facility-design-guidelines&gt; </w:t>
      </w:r>
      <w:r w:rsidR="00B84A54" w:rsidRPr="00944227">
        <w:t xml:space="preserve"> </w:t>
      </w:r>
    </w:p>
    <w:p w14:paraId="03224D3E" w14:textId="77777777" w:rsidR="008D1755" w:rsidRPr="008D1755" w:rsidRDefault="5D457BC9" w:rsidP="005F77E3">
      <w:pPr>
        <w:pStyle w:val="Heading2"/>
      </w:pPr>
      <w:bookmarkStart w:id="165" w:name="_Toc103767421"/>
      <w:bookmarkStart w:id="166" w:name="_Toc103767464"/>
      <w:bookmarkStart w:id="167" w:name="_Toc105427779"/>
      <w:bookmarkStart w:id="168" w:name="_Toc183024024"/>
      <w:r>
        <w:t>Department of Treasury and Finance website</w:t>
      </w:r>
      <w:bookmarkEnd w:id="165"/>
      <w:bookmarkEnd w:id="166"/>
      <w:bookmarkEnd w:id="167"/>
      <w:bookmarkEnd w:id="168"/>
    </w:p>
    <w:p w14:paraId="55F9E40B" w14:textId="0613435F" w:rsidR="008D1755" w:rsidRPr="008D1755" w:rsidRDefault="008D1755" w:rsidP="008D1755">
      <w:pPr>
        <w:rPr>
          <w:rFonts w:cs="Arial"/>
        </w:rPr>
      </w:pPr>
      <w:hyperlink r:id="rId40" w:history="1">
        <w:r w:rsidRPr="008D1755">
          <w:rPr>
            <w:rFonts w:cs="Arial"/>
            <w:color w:val="0563C1"/>
            <w:u w:val="dotted"/>
          </w:rPr>
          <w:t>Delivery of Government Funded projects in Victoria</w:t>
        </w:r>
      </w:hyperlink>
      <w:r w:rsidRPr="008D1755">
        <w:rPr>
          <w:rFonts w:cs="Arial"/>
        </w:rPr>
        <w:t xml:space="preserve"> &lt;https://www.dtf.vic.gov.au/infrastructure-investment/public-construction-policy-and-resources&gt;</w:t>
      </w:r>
      <w:r w:rsidR="00944227">
        <w:rPr>
          <w:rFonts w:cs="Arial"/>
        </w:rPr>
        <w:t xml:space="preserve">  </w:t>
      </w:r>
    </w:p>
    <w:p w14:paraId="6EAE4D64" w14:textId="3AAA216E" w:rsidR="008D1755" w:rsidRPr="008D1755" w:rsidRDefault="008D1755" w:rsidP="008D1755">
      <w:pPr>
        <w:rPr>
          <w:rFonts w:ascii="Arial" w:eastAsia="Times New Roman" w:hAnsi="Arial" w:cs="Arial"/>
          <w:u w:val="dotted"/>
        </w:rPr>
      </w:pPr>
      <w:hyperlink r:id="rId41" w:history="1">
        <w:r w:rsidRPr="008D1755">
          <w:rPr>
            <w:rFonts w:ascii="Arial" w:hAnsi="Arial" w:cs="Arial"/>
            <w:color w:val="0074BC"/>
            <w:u w:val="dotted"/>
          </w:rPr>
          <w:t>Ministerial Directions and Instructions – Public Construction Procurement</w:t>
        </w:r>
      </w:hyperlink>
      <w:r w:rsidRPr="008D1755">
        <w:rPr>
          <w:rFonts w:ascii="Arial" w:hAnsi="Arial" w:cs="Arial"/>
        </w:rPr>
        <w:t xml:space="preserve"> &lt;</w:t>
      </w:r>
      <w:hyperlink r:id="rId42" w:history="1">
        <w:r w:rsidRPr="008D1755">
          <w:rPr>
            <w:rFonts w:ascii="Arial" w:hAnsi="Arial" w:cs="Arial"/>
            <w:u w:val="dotted"/>
          </w:rPr>
          <w:t>https://www.dtf.vic.gov.au/public-construction-policy-and-resources/ministerial-directions-and-instructions-public-construction-procurement</w:t>
        </w:r>
      </w:hyperlink>
      <w:r w:rsidRPr="008D1755">
        <w:rPr>
          <w:rFonts w:ascii="Arial" w:hAnsi="Arial" w:cs="Arial"/>
        </w:rPr>
        <w:t>&gt;</w:t>
      </w:r>
      <w:r w:rsidR="00944227">
        <w:rPr>
          <w:rFonts w:ascii="Arial" w:hAnsi="Arial" w:cs="Arial"/>
        </w:rPr>
        <w:t xml:space="preserve">  </w:t>
      </w:r>
    </w:p>
    <w:p w14:paraId="2FDBEC8A" w14:textId="0C7E0309" w:rsidR="008D1755" w:rsidRPr="00944227" w:rsidRDefault="008D1755" w:rsidP="00944227">
      <w:pPr>
        <w:pStyle w:val="VHBAbody"/>
      </w:pPr>
      <w:hyperlink r:id="rId43" w:history="1">
        <w:r w:rsidRPr="008D1755">
          <w:rPr>
            <w:color w:val="0563C1"/>
            <w:u w:val="dotted"/>
          </w:rPr>
          <w:t>Practitioners Toolkit</w:t>
        </w:r>
      </w:hyperlink>
      <w:r w:rsidRPr="008D1755">
        <w:t xml:space="preserve"> </w:t>
      </w:r>
      <w:r w:rsidRPr="00944227">
        <w:t xml:space="preserve">&lt;https://www.dtf.vic.gov.au/public-construction-policy-and-resources/practitioners-toolkit&gt; </w:t>
      </w:r>
      <w:r w:rsidR="00944227" w:rsidRPr="00944227">
        <w:t xml:space="preserve"> </w:t>
      </w:r>
    </w:p>
    <w:p w14:paraId="230E43AD" w14:textId="5947161B" w:rsidR="008D1755" w:rsidRPr="008D1755" w:rsidRDefault="008D1755" w:rsidP="008D1755">
      <w:pPr>
        <w:rPr>
          <w:rFonts w:cs="Arial"/>
        </w:rPr>
      </w:pPr>
      <w:hyperlink r:id="rId44" w:history="1">
        <w:r w:rsidRPr="008D1755">
          <w:rPr>
            <w:rFonts w:cs="Arial"/>
            <w:color w:val="0563C1"/>
            <w:u w:val="dotted"/>
          </w:rPr>
          <w:t>Construction Supplier Register</w:t>
        </w:r>
      </w:hyperlink>
      <w:r w:rsidRPr="008D1755">
        <w:rPr>
          <w:rFonts w:cs="Arial"/>
        </w:rPr>
        <w:t xml:space="preserve"> &lt;https://www.dtf.vic.gov.au/infrastructure-investment/construction-supplier-register&gt; </w:t>
      </w:r>
      <w:r w:rsidR="00944227">
        <w:rPr>
          <w:rFonts w:cs="Arial"/>
        </w:rPr>
        <w:t xml:space="preserve"> </w:t>
      </w:r>
    </w:p>
    <w:p w14:paraId="7546F9A5" w14:textId="1727FF99" w:rsidR="008D1755" w:rsidRPr="008D1755" w:rsidRDefault="008D1755" w:rsidP="008D1755">
      <w:pPr>
        <w:rPr>
          <w:rFonts w:cs="Arial"/>
        </w:rPr>
      </w:pPr>
      <w:hyperlink r:id="rId45" w:history="1">
        <w:r w:rsidRPr="008D1755">
          <w:rPr>
            <w:rFonts w:cs="Arial"/>
            <w:color w:val="0563C1"/>
            <w:u w:val="dotted"/>
          </w:rPr>
          <w:t>Full Business Case Template</w:t>
        </w:r>
      </w:hyperlink>
      <w:r w:rsidRPr="008D1755">
        <w:rPr>
          <w:rFonts w:cs="Arial"/>
        </w:rPr>
        <w:t xml:space="preserve"> &lt;https://www.dtf.vic.gov.au/investment-lifecycle-and-high-value-high-risk-guidelines/stage-1-business-case&gt; </w:t>
      </w:r>
      <w:r w:rsidR="00944227">
        <w:rPr>
          <w:rFonts w:cs="Arial"/>
        </w:rPr>
        <w:t xml:space="preserve"> </w:t>
      </w:r>
    </w:p>
    <w:p w14:paraId="3EE418D1" w14:textId="77777777" w:rsidR="008D1755" w:rsidRPr="008D1755" w:rsidRDefault="5D457BC9" w:rsidP="005F77E3">
      <w:pPr>
        <w:pStyle w:val="Heading2"/>
      </w:pPr>
      <w:bookmarkStart w:id="169" w:name="_Toc103767422"/>
      <w:bookmarkStart w:id="170" w:name="_Toc103767465"/>
      <w:bookmarkStart w:id="171" w:name="_Toc105427780"/>
      <w:bookmarkStart w:id="172" w:name="_Toc183024025"/>
      <w:r>
        <w:t>Local Jobs First website</w:t>
      </w:r>
      <w:bookmarkEnd w:id="169"/>
      <w:bookmarkEnd w:id="170"/>
      <w:bookmarkEnd w:id="171"/>
      <w:bookmarkEnd w:id="172"/>
    </w:p>
    <w:p w14:paraId="4F98D6BA" w14:textId="5AD7E7F5" w:rsidR="008D1755" w:rsidRPr="008D1755" w:rsidRDefault="008D1755" w:rsidP="008D1755">
      <w:hyperlink r:id="rId46" w:history="1">
        <w:r w:rsidRPr="008D1755">
          <w:rPr>
            <w:color w:val="0563C1"/>
            <w:u w:val="dotted"/>
          </w:rPr>
          <w:t>Victorian Industry Participation Policy</w:t>
        </w:r>
      </w:hyperlink>
      <w:r w:rsidRPr="008D1755">
        <w:t xml:space="preserve"> &lt;https://localjobsfirst.vic.gov.au/about/local-jobs-first&gt; </w:t>
      </w:r>
    </w:p>
    <w:p w14:paraId="35727E61" w14:textId="27EA7D45" w:rsidR="008D1755" w:rsidRPr="008D1755" w:rsidRDefault="008D1755" w:rsidP="008D1755">
      <w:hyperlink r:id="rId47" w:history="1">
        <w:r w:rsidRPr="008D1755">
          <w:rPr>
            <w:color w:val="0563C1"/>
            <w:u w:val="dotted"/>
          </w:rPr>
          <w:t>Major Projects Skills Guarantee</w:t>
        </w:r>
      </w:hyperlink>
      <w:r w:rsidRPr="008D1755">
        <w:t xml:space="preserve"> &lt;https://localjobsfirst.vic.gov.au/agency-guidance/major-project-skills-guarantee&gt; </w:t>
      </w:r>
    </w:p>
    <w:p w14:paraId="04671CCB" w14:textId="77777777" w:rsidR="008D1755" w:rsidRPr="008D1755" w:rsidRDefault="5D457BC9" w:rsidP="005F77E3">
      <w:pPr>
        <w:pStyle w:val="Heading2"/>
      </w:pPr>
      <w:bookmarkStart w:id="173" w:name="_Toc103767423"/>
      <w:bookmarkStart w:id="174" w:name="_Toc103767466"/>
      <w:bookmarkStart w:id="175" w:name="_Toc105427781"/>
      <w:bookmarkStart w:id="176" w:name="_Toc183024026"/>
      <w:r>
        <w:t>Jobs Victoria website</w:t>
      </w:r>
      <w:bookmarkEnd w:id="173"/>
      <w:bookmarkEnd w:id="174"/>
      <w:bookmarkEnd w:id="175"/>
      <w:bookmarkEnd w:id="176"/>
    </w:p>
    <w:p w14:paraId="02C84B27" w14:textId="33D289AA" w:rsidR="008D1755" w:rsidRPr="008D1755" w:rsidRDefault="008D1755" w:rsidP="008D1755">
      <w:pPr>
        <w:rPr>
          <w:rFonts w:cs="Arial"/>
        </w:rPr>
      </w:pPr>
      <w:hyperlink r:id="rId48" w:history="1">
        <w:r w:rsidRPr="008D1755">
          <w:rPr>
            <w:color w:val="0563C1"/>
            <w:u w:val="dotted"/>
          </w:rPr>
          <w:t>Working for Victoria</w:t>
        </w:r>
      </w:hyperlink>
      <w:r w:rsidR="00FF2025">
        <w:t xml:space="preserve"> </w:t>
      </w:r>
      <w:r w:rsidRPr="008D1755">
        <w:t>&lt;</w:t>
      </w:r>
      <w:r w:rsidR="006E5D86" w:rsidRPr="006E5D86">
        <w:t xml:space="preserve"> https://jobs.vic.gov.au/ </w:t>
      </w:r>
      <w:r w:rsidRPr="008D1755">
        <w:t>&gt;</w:t>
      </w:r>
      <w:r w:rsidR="00944227">
        <w:t xml:space="preserve">   </w:t>
      </w:r>
    </w:p>
    <w:p w14:paraId="58F7BB82" w14:textId="08F0DD2E" w:rsidR="008D1755" w:rsidRPr="008D1755" w:rsidRDefault="5D457BC9" w:rsidP="005F77E3">
      <w:pPr>
        <w:pStyle w:val="Heading2"/>
      </w:pPr>
      <w:bookmarkStart w:id="177" w:name="_Toc103767424"/>
      <w:bookmarkStart w:id="178" w:name="_Toc103767467"/>
      <w:bookmarkStart w:id="179" w:name="_Toc105427782"/>
      <w:bookmarkStart w:id="180" w:name="_Toc183024027"/>
      <w:r>
        <w:lastRenderedPageBreak/>
        <w:t>Commonwealth policies and procedures</w:t>
      </w:r>
      <w:bookmarkEnd w:id="177"/>
      <w:bookmarkEnd w:id="178"/>
      <w:bookmarkEnd w:id="179"/>
      <w:bookmarkEnd w:id="180"/>
      <w:r>
        <w:t xml:space="preserve"> </w:t>
      </w:r>
    </w:p>
    <w:p w14:paraId="0A8EE56B" w14:textId="2FBAFB64" w:rsidR="40AA7418" w:rsidRDefault="28DC3AAD" w:rsidP="5E3F519C">
      <w:pPr>
        <w:pStyle w:val="VHBAbody"/>
      </w:pPr>
      <w:hyperlink r:id="rId49">
        <w:r w:rsidRPr="5E3F519C">
          <w:rPr>
            <w:rStyle w:val="Hyperlink"/>
          </w:rPr>
          <w:t>Federal Register of Legislation - Federal Safety Commissioner Act 2022</w:t>
        </w:r>
      </w:hyperlink>
    </w:p>
    <w:p w14:paraId="3E30794B" w14:textId="3034423A" w:rsidR="40AA7418" w:rsidRDefault="28DC3AAD" w:rsidP="5E3F519C">
      <w:pPr>
        <w:pStyle w:val="VHBAbody"/>
      </w:pPr>
      <w:r w:rsidRPr="61E507F1">
        <w:t>&lt;</w:t>
      </w:r>
      <w:r w:rsidRPr="5E3F519C">
        <w:t>https://www.legislation.gov.au/C2016A00087/latest/text</w:t>
      </w:r>
      <w:r w:rsidRPr="61E507F1">
        <w:t>&gt;</w:t>
      </w:r>
    </w:p>
    <w:p w14:paraId="479FA423" w14:textId="679498F4" w:rsidR="40AA7418" w:rsidRDefault="28DC3AAD" w:rsidP="0C07DCD0">
      <w:pPr>
        <w:pStyle w:val="VHBAbody"/>
      </w:pPr>
      <w:hyperlink r:id="rId50">
        <w:r w:rsidRPr="0C07DCD0">
          <w:rPr>
            <w:rStyle w:val="Hyperlink"/>
          </w:rPr>
          <w:t>Federal Register of Legislation - Code for the Tendering and Performance of Building Work Amendment Instrument 2022</w:t>
        </w:r>
      </w:hyperlink>
    </w:p>
    <w:p w14:paraId="20C4B3B5" w14:textId="01CEECFA" w:rsidR="28DC3AAD" w:rsidRDefault="28DC3AAD" w:rsidP="5A2FCA02">
      <w:pPr>
        <w:pStyle w:val="VHBAbody"/>
      </w:pPr>
      <w:r w:rsidRPr="7463E3CE">
        <w:t>&lt;</w:t>
      </w:r>
      <w:r w:rsidRPr="5A2FCA02">
        <w:t>https://www.legislation.gov.au/F2022L01007/latest/text</w:t>
      </w:r>
      <w:r w:rsidRPr="7463E3CE">
        <w:t>&gt;</w:t>
      </w:r>
    </w:p>
    <w:p w14:paraId="548F4829" w14:textId="2031743C" w:rsidR="008D1755" w:rsidRPr="008D1755" w:rsidRDefault="008D1755" w:rsidP="008D1755">
      <w:pPr>
        <w:rPr>
          <w:rFonts w:cs="Arial"/>
        </w:rPr>
      </w:pPr>
      <w:hyperlink r:id="rId51" w:history="1">
        <w:r w:rsidRPr="008D1755">
          <w:rPr>
            <w:rFonts w:cs="Arial"/>
            <w:color w:val="0563C1"/>
            <w:u w:val="dotted"/>
          </w:rPr>
          <w:t>Australian Government Building and Construction Workplace Health and Safety Accreditation Scheme</w:t>
        </w:r>
      </w:hyperlink>
      <w:r w:rsidRPr="008D1755">
        <w:rPr>
          <w:rFonts w:cs="Arial"/>
        </w:rPr>
        <w:t xml:space="preserve"> &lt;https://ablis.business.gov.au/service/ag/australian-government-building-and-construction-workplace-health-and-safety-accreditation-scheme/301</w:t>
      </w:r>
      <w:r w:rsidR="004B6437">
        <w:rPr>
          <w:rFonts w:cs="Arial"/>
        </w:rPr>
        <w:t xml:space="preserve">&gt;  </w:t>
      </w:r>
    </w:p>
    <w:p w14:paraId="17D02E4E" w14:textId="75E2B063" w:rsidR="008D1755" w:rsidRPr="008D1755" w:rsidRDefault="008D1755" w:rsidP="008D1755">
      <w:pPr>
        <w:rPr>
          <w:rFonts w:cs="Arial"/>
        </w:rPr>
      </w:pPr>
      <w:hyperlink r:id="rId52" w:history="1">
        <w:r w:rsidRPr="008D1755">
          <w:rPr>
            <w:rFonts w:cs="Arial"/>
            <w:color w:val="0563C1"/>
            <w:u w:val="dotted"/>
          </w:rPr>
          <w:t>National Construction Code</w:t>
        </w:r>
      </w:hyperlink>
      <w:r w:rsidRPr="008D1755">
        <w:rPr>
          <w:rFonts w:cs="Arial"/>
        </w:rPr>
        <w:t xml:space="preserve"> &lt;https://ncc.abcb.gov.au/&gt;</w:t>
      </w:r>
      <w:r w:rsidR="00944227">
        <w:rPr>
          <w:rFonts w:cs="Arial"/>
        </w:rPr>
        <w:t xml:space="preserve">  </w:t>
      </w:r>
    </w:p>
    <w:p w14:paraId="288D1EE9" w14:textId="77777777" w:rsidR="008D1755" w:rsidRPr="008D1755" w:rsidRDefault="008D1755" w:rsidP="008D1755">
      <w:pPr>
        <w:spacing w:after="0" w:line="240" w:lineRule="auto"/>
        <w:rPr>
          <w:rFonts w:cs="Arial"/>
        </w:rPr>
      </w:pPr>
      <w:r w:rsidRPr="008D1755">
        <w:rPr>
          <w:rFonts w:cs="Arial"/>
        </w:rPr>
        <w:br w:type="page"/>
      </w:r>
    </w:p>
    <w:p w14:paraId="48E78971" w14:textId="1EBA40F7" w:rsidR="008D1755" w:rsidRPr="008D1755" w:rsidRDefault="5D457BC9" w:rsidP="3F871A60">
      <w:pPr>
        <w:keepNext/>
        <w:keepLines/>
        <w:spacing w:before="360" w:after="240" w:line="240" w:lineRule="auto"/>
        <w:outlineLvl w:val="0"/>
        <w:rPr>
          <w:rFonts w:asciiTheme="majorHAnsi" w:eastAsia="Times New Roman" w:hAnsiTheme="majorHAnsi"/>
          <w:color w:val="A00024" w:themeColor="text2"/>
          <w:sz w:val="36"/>
          <w:szCs w:val="36"/>
        </w:rPr>
      </w:pPr>
      <w:bookmarkStart w:id="181" w:name="_Toc104970645"/>
      <w:bookmarkStart w:id="182" w:name="_Toc105427783"/>
      <w:bookmarkStart w:id="183" w:name="_Toc183024028"/>
      <w:r w:rsidRPr="3F871A60">
        <w:rPr>
          <w:rFonts w:asciiTheme="majorHAnsi" w:eastAsia="Times New Roman" w:hAnsiTheme="majorHAnsi"/>
          <w:color w:val="A00024" w:themeColor="text2"/>
          <w:sz w:val="36"/>
          <w:szCs w:val="36"/>
        </w:rPr>
        <w:lastRenderedPageBreak/>
        <w:t>Appendix 3: Sustainability FAQ</w:t>
      </w:r>
      <w:bookmarkEnd w:id="181"/>
      <w:r w:rsidR="3B5EDF6B" w:rsidRPr="3F871A60">
        <w:rPr>
          <w:rFonts w:asciiTheme="majorHAnsi" w:eastAsia="Times New Roman" w:hAnsiTheme="majorHAnsi"/>
          <w:color w:val="A00024" w:themeColor="text2"/>
          <w:sz w:val="36"/>
          <w:szCs w:val="36"/>
        </w:rPr>
        <w:t>s</w:t>
      </w:r>
      <w:bookmarkEnd w:id="182"/>
      <w:bookmarkEnd w:id="183"/>
    </w:p>
    <w:p w14:paraId="759081C0" w14:textId="77777777" w:rsidR="008D1755" w:rsidRPr="006322D5" w:rsidRDefault="008D1755" w:rsidP="006322D5">
      <w:pPr>
        <w:pStyle w:val="VHBAbody"/>
        <w:rPr>
          <w:rStyle w:val="Strong"/>
        </w:rPr>
      </w:pPr>
      <w:bookmarkStart w:id="184" w:name="_Toc103958984"/>
      <w:r w:rsidRPr="006322D5">
        <w:rPr>
          <w:rStyle w:val="Strong"/>
        </w:rPr>
        <w:t>What are the benefits of embedding sustainability in my project?</w:t>
      </w:r>
      <w:bookmarkEnd w:id="184"/>
    </w:p>
    <w:p w14:paraId="43CE8A73" w14:textId="60BBEC93" w:rsidR="008D1755" w:rsidRPr="008D1755" w:rsidRDefault="008D1755" w:rsidP="008D1755">
      <w:pPr>
        <w:rPr>
          <w:rFonts w:cs="Arial"/>
        </w:rPr>
      </w:pPr>
      <w:r w:rsidRPr="008D1755">
        <w:rPr>
          <w:rFonts w:cs="Arial"/>
        </w:rPr>
        <w:t>Delivering sustainable and resilient buildings promotes better patient outcomes, higher employee</w:t>
      </w:r>
      <w:r w:rsidR="006322D5">
        <w:rPr>
          <w:rFonts w:cs="Arial"/>
        </w:rPr>
        <w:t xml:space="preserve"> </w:t>
      </w:r>
      <w:r w:rsidRPr="008D1755">
        <w:rPr>
          <w:rFonts w:cs="Arial"/>
        </w:rPr>
        <w:t xml:space="preserve">satisfaction and productivity, lowers operating costs and emissions, and ensures the building </w:t>
      </w:r>
      <w:proofErr w:type="gramStart"/>
      <w:r w:rsidRPr="008D1755">
        <w:rPr>
          <w:rFonts w:cs="Arial"/>
        </w:rPr>
        <w:t>is</w:t>
      </w:r>
      <w:r w:rsidR="006322D5">
        <w:rPr>
          <w:rFonts w:cs="Arial"/>
        </w:rPr>
        <w:t xml:space="preserve"> </w:t>
      </w:r>
      <w:r w:rsidRPr="008D1755">
        <w:rPr>
          <w:rFonts w:cs="Arial"/>
        </w:rPr>
        <w:t>operational at all times</w:t>
      </w:r>
      <w:proofErr w:type="gramEnd"/>
      <w:r w:rsidRPr="008D1755">
        <w:rPr>
          <w:rFonts w:cs="Arial"/>
        </w:rPr>
        <w:t xml:space="preserve"> to ensure fair and timely access to healthcare.</w:t>
      </w:r>
    </w:p>
    <w:p w14:paraId="65A2469A" w14:textId="77777777" w:rsidR="008D1755" w:rsidRPr="006322D5" w:rsidRDefault="008D1755" w:rsidP="006322D5">
      <w:pPr>
        <w:pStyle w:val="VHBAbody"/>
        <w:rPr>
          <w:rStyle w:val="Strong"/>
        </w:rPr>
      </w:pPr>
      <w:bookmarkStart w:id="185" w:name="_Toc102820391"/>
      <w:bookmarkStart w:id="186" w:name="_Toc103958985"/>
      <w:r w:rsidRPr="006322D5">
        <w:rPr>
          <w:rStyle w:val="Strong"/>
        </w:rPr>
        <w:t>What sustainability requirements must I include on my project?</w:t>
      </w:r>
      <w:bookmarkEnd w:id="185"/>
      <w:bookmarkEnd w:id="186"/>
    </w:p>
    <w:p w14:paraId="1D7B6035" w14:textId="036AA88D" w:rsidR="008D1755" w:rsidRPr="008D1755" w:rsidRDefault="008D1755" w:rsidP="008D1755">
      <w:pPr>
        <w:rPr>
          <w:rFonts w:cs="Arial"/>
        </w:rPr>
      </w:pPr>
      <w:r w:rsidRPr="3AEC8ED9">
        <w:rPr>
          <w:rFonts w:cs="Arial"/>
        </w:rPr>
        <w:t xml:space="preserve">All eligible projects approved under grant funding for VHBA need to apply the minimum sustainability requirements as outlined in the </w:t>
      </w:r>
      <w:r w:rsidRPr="3AEC8ED9">
        <w:rPr>
          <w:rFonts w:cs="Arial"/>
          <w:i/>
          <w:iCs/>
        </w:rPr>
        <w:t>Sustainability Checklist for Grants</w:t>
      </w:r>
      <w:r w:rsidRPr="3AEC8ED9">
        <w:rPr>
          <w:rFonts w:cs="Arial"/>
          <w:b/>
          <w:bCs/>
          <w:i/>
          <w:iCs/>
        </w:rPr>
        <w:t xml:space="preserve"> </w:t>
      </w:r>
      <w:r w:rsidRPr="3AEC8ED9">
        <w:rPr>
          <w:rFonts w:cs="Arial"/>
          <w:i/>
          <w:iCs/>
        </w:rPr>
        <w:t>Programs</w:t>
      </w:r>
      <w:r w:rsidR="00B2256F" w:rsidRPr="3AEC8ED9">
        <w:rPr>
          <w:rFonts w:cs="Arial"/>
          <w:i/>
          <w:iCs/>
        </w:rPr>
        <w:t xml:space="preserve"> </w:t>
      </w:r>
      <w:r w:rsidR="00024E96">
        <w:t>that can be downloaded</w:t>
      </w:r>
      <w:r w:rsidR="0004121E">
        <w:t xml:space="preserve"> from </w:t>
      </w:r>
      <w:hyperlink r:id="rId53" w:history="1">
        <w:r w:rsidR="0004121E" w:rsidRPr="002E0677">
          <w:rPr>
            <w:rStyle w:val="Hyperlink"/>
          </w:rPr>
          <w:t>VHBA RHIF page</w:t>
        </w:r>
      </w:hyperlink>
      <w:r w:rsidR="0004121E">
        <w:t xml:space="preserve">  </w:t>
      </w:r>
      <w:r w:rsidR="004A5D9B">
        <w:t>&lt;</w:t>
      </w:r>
      <w:r w:rsidR="00024E96">
        <w:t>https://www.vhba.vic.gov.au/health/regional-facilities/regional-health-infrastructure-fund</w:t>
      </w:r>
      <w:r w:rsidR="004A5D9B">
        <w:t>&gt;</w:t>
      </w:r>
      <w:r w:rsidR="00024E96">
        <w:t xml:space="preserve"> </w:t>
      </w:r>
      <w:r w:rsidR="00AE69ED">
        <w:t xml:space="preserve">in the </w:t>
      </w:r>
      <w:r w:rsidR="00024E96">
        <w:t>documents</w:t>
      </w:r>
      <w:r w:rsidR="00AE69ED">
        <w:t xml:space="preserve"> section</w:t>
      </w:r>
      <w:r w:rsidRPr="3AEC8ED9">
        <w:rPr>
          <w:rFonts w:cs="Arial"/>
        </w:rPr>
        <w:t>. Eligible projects over $5million must also apply a sustainability budget of 2.5</w:t>
      </w:r>
      <w:r w:rsidR="006322D5" w:rsidRPr="3AEC8ED9">
        <w:rPr>
          <w:rFonts w:cs="Arial"/>
        </w:rPr>
        <w:t xml:space="preserve"> per cent</w:t>
      </w:r>
      <w:r w:rsidRPr="3AEC8ED9">
        <w:rPr>
          <w:rFonts w:cs="Arial"/>
        </w:rPr>
        <w:t xml:space="preserve"> of the total construction cost for enhanced sustainability initiatives. </w:t>
      </w:r>
    </w:p>
    <w:p w14:paraId="21269810" w14:textId="77777777" w:rsidR="008D1755" w:rsidRPr="006322D5" w:rsidRDefault="008D1755" w:rsidP="006322D5">
      <w:pPr>
        <w:pStyle w:val="VHBAbody"/>
        <w:rPr>
          <w:rStyle w:val="Strong"/>
        </w:rPr>
      </w:pPr>
      <w:bookmarkStart w:id="187" w:name="_Toc102820392"/>
      <w:bookmarkStart w:id="188" w:name="_Toc103958986"/>
      <w:r w:rsidRPr="006322D5">
        <w:rPr>
          <w:rStyle w:val="Strong"/>
        </w:rPr>
        <w:t>What if the minimum requirements cannot be included in my project?</w:t>
      </w:r>
      <w:bookmarkEnd w:id="187"/>
      <w:bookmarkEnd w:id="188"/>
    </w:p>
    <w:p w14:paraId="60A46A3D" w14:textId="49FF4BE2" w:rsidR="008D1755" w:rsidRPr="008D1755" w:rsidRDefault="008D1755" w:rsidP="008D1755">
      <w:pPr>
        <w:rPr>
          <w:rFonts w:cs="Arial"/>
        </w:rPr>
      </w:pPr>
      <w:r w:rsidRPr="008D1755">
        <w:rPr>
          <w:rFonts w:cs="Arial"/>
        </w:rPr>
        <w:t xml:space="preserve">The grant </w:t>
      </w:r>
      <w:r w:rsidR="008A2367">
        <w:rPr>
          <w:rFonts w:cs="Arial"/>
        </w:rPr>
        <w:t>submission</w:t>
      </w:r>
      <w:r w:rsidRPr="008D1755">
        <w:rPr>
          <w:rFonts w:cs="Arial"/>
        </w:rPr>
        <w:t xml:space="preserve"> is required to identify which of the minimum sustainability requirements are being included in the project based on the project scope, under the relevant project type using the </w:t>
      </w:r>
      <w:r w:rsidRPr="008D1755">
        <w:rPr>
          <w:rFonts w:cs="Arial"/>
          <w:b/>
          <w:bCs/>
        </w:rPr>
        <w:t>Sustainability Checklist for Grants Programs.</w:t>
      </w:r>
      <w:r w:rsidRPr="008D1755">
        <w:rPr>
          <w:rFonts w:cs="Arial"/>
        </w:rPr>
        <w:t xml:space="preserve"> Reasons for not including minimum requirements into your project would be:</w:t>
      </w:r>
    </w:p>
    <w:p w14:paraId="1E8C8A7E" w14:textId="674A3B41" w:rsidR="008D1755" w:rsidRPr="008D1755" w:rsidRDefault="008D1755" w:rsidP="005F77E3">
      <w:pPr>
        <w:pStyle w:val="VHBAbullet1"/>
      </w:pPr>
      <w:r w:rsidRPr="008D1755">
        <w:t>it is not applicable, such as the requirements for below ground carparks where below ground</w:t>
      </w:r>
      <w:r w:rsidRPr="008D1755">
        <w:br/>
        <w:t>carparks are not part of the project</w:t>
      </w:r>
    </w:p>
    <w:p w14:paraId="10A9BF92" w14:textId="4DA9C1C4" w:rsidR="008D1755" w:rsidRPr="008D1755" w:rsidRDefault="008D1755" w:rsidP="005F77E3">
      <w:pPr>
        <w:pStyle w:val="VHBAbullet1"/>
      </w:pPr>
      <w:r w:rsidRPr="008D1755">
        <w:t>it is not technically or economically viable to retrofit the initiative into an existing building</w:t>
      </w:r>
    </w:p>
    <w:p w14:paraId="5B26F591" w14:textId="77777777" w:rsidR="008D1755" w:rsidRPr="008D1755" w:rsidRDefault="008D1755" w:rsidP="005F77E3">
      <w:pPr>
        <w:pStyle w:val="VHBAbullet1"/>
      </w:pPr>
      <w:r w:rsidRPr="008D1755">
        <w:t>the level of investment or effort required outweighs the potential benefit of inclusion.</w:t>
      </w:r>
    </w:p>
    <w:p w14:paraId="00A797FE" w14:textId="77777777" w:rsidR="008D1755" w:rsidRPr="005F77E3" w:rsidRDefault="008D1755" w:rsidP="006322D5">
      <w:pPr>
        <w:pStyle w:val="VHBAbodyafterbullets"/>
        <w:rPr>
          <w:rStyle w:val="Strong"/>
        </w:rPr>
      </w:pPr>
      <w:bookmarkStart w:id="189" w:name="_Toc103958987"/>
      <w:r w:rsidRPr="005F77E3">
        <w:rPr>
          <w:rStyle w:val="Strong"/>
        </w:rPr>
        <w:t>How can I fund enhanced sustainability initiatives?</w:t>
      </w:r>
      <w:bookmarkEnd w:id="189"/>
    </w:p>
    <w:p w14:paraId="387E965C" w14:textId="3CBE6F22" w:rsidR="008D1755" w:rsidRPr="008D1755" w:rsidRDefault="008D1755" w:rsidP="008D1755">
      <w:pPr>
        <w:rPr>
          <w:rFonts w:cs="Arial"/>
        </w:rPr>
      </w:pPr>
      <w:r w:rsidRPr="008D1755">
        <w:rPr>
          <w:rFonts w:cs="Arial"/>
        </w:rPr>
        <w:t>A budget allocation of up to 2.5</w:t>
      </w:r>
      <w:r w:rsidR="006322D5">
        <w:rPr>
          <w:rFonts w:cs="Arial"/>
        </w:rPr>
        <w:t xml:space="preserve"> per cent</w:t>
      </w:r>
      <w:r w:rsidRPr="008D1755">
        <w:rPr>
          <w:rFonts w:cs="Arial"/>
        </w:rPr>
        <w:t xml:space="preserve"> of the total construction cost is available to support enhanced sustainability initiatives, where the </w:t>
      </w:r>
      <w:r w:rsidR="008A2367">
        <w:rPr>
          <w:rFonts w:cs="Arial"/>
        </w:rPr>
        <w:t>submission</w:t>
      </w:r>
      <w:r w:rsidRPr="008D1755">
        <w:rPr>
          <w:rFonts w:cs="Arial"/>
        </w:rPr>
        <w:t xml:space="preserve"> demonstrates the benefit of the additional investment. </w:t>
      </w:r>
    </w:p>
    <w:p w14:paraId="6B5B0BE8" w14:textId="32238348" w:rsidR="008D1755" w:rsidRPr="008D1755" w:rsidRDefault="008D1755" w:rsidP="008D1755">
      <w:pPr>
        <w:rPr>
          <w:rFonts w:cs="Arial"/>
        </w:rPr>
      </w:pPr>
      <w:r w:rsidRPr="008D1755">
        <w:rPr>
          <w:rFonts w:cs="Arial"/>
        </w:rPr>
        <w:t>For construction projects above $5 million, the allocation of up to 2.5</w:t>
      </w:r>
      <w:r w:rsidR="006322D5">
        <w:rPr>
          <w:rFonts w:cs="Arial"/>
        </w:rPr>
        <w:t xml:space="preserve"> per cent</w:t>
      </w:r>
      <w:r w:rsidRPr="008D1755">
        <w:rPr>
          <w:rFonts w:cs="Arial"/>
        </w:rPr>
        <w:t xml:space="preserve"> sustainability budget is mandatory. The </w:t>
      </w:r>
      <w:r w:rsidR="008A2367">
        <w:rPr>
          <w:rFonts w:cs="Arial"/>
        </w:rPr>
        <w:t>submission</w:t>
      </w:r>
      <w:r w:rsidRPr="008D1755">
        <w:rPr>
          <w:rFonts w:cs="Arial"/>
        </w:rPr>
        <w:t xml:space="preserve"> must identify the sustainability focus areas that can be further refined in design development.</w:t>
      </w:r>
    </w:p>
    <w:p w14:paraId="1EE4A956" w14:textId="702772FF" w:rsidR="008D1755" w:rsidRPr="00944227" w:rsidRDefault="008D1755" w:rsidP="00944227">
      <w:pPr>
        <w:pStyle w:val="VHBABodyBold"/>
        <w:rPr>
          <w:rStyle w:val="Strong"/>
          <w:b/>
          <w:bCs w:val="0"/>
        </w:rPr>
      </w:pPr>
      <w:bookmarkStart w:id="190" w:name="_Toc103958988"/>
      <w:bookmarkStart w:id="191" w:name="_Toc102820394"/>
      <w:r w:rsidRPr="00944227">
        <w:rPr>
          <w:rStyle w:val="Strong"/>
          <w:b/>
          <w:bCs w:val="0"/>
        </w:rPr>
        <w:t>What are some examples of enhanced sustainability initiatives for my project?</w:t>
      </w:r>
      <w:bookmarkEnd w:id="190"/>
    </w:p>
    <w:p w14:paraId="45410B01" w14:textId="196A4FFF" w:rsidR="008D1755" w:rsidRPr="006322D5" w:rsidRDefault="008D1755" w:rsidP="006322D5">
      <w:pPr>
        <w:pStyle w:val="VHBAbody"/>
      </w:pPr>
      <w:r>
        <w:t xml:space="preserve">Examples of enhanced sustainability initiatives for the project types within the RHIF </w:t>
      </w:r>
      <w:r w:rsidR="008A2367">
        <w:t>submission</w:t>
      </w:r>
      <w:r w:rsidR="008E2A82">
        <w:t xml:space="preserve"> </w:t>
      </w:r>
      <w:r>
        <w:t xml:space="preserve">are outlined in the below table. Applicants are encouraged to refer to Appendix 3: Guidance for using the sustainability budget, contained within the </w:t>
      </w:r>
      <w:hyperlink r:id="rId54">
        <w:r w:rsidRPr="3AEC8ED9">
          <w:rPr>
            <w:rStyle w:val="Hyperlink"/>
          </w:rPr>
          <w:t>Guidelines for sustainability in health care capital works</w:t>
        </w:r>
      </w:hyperlink>
      <w:r>
        <w:t xml:space="preserve"> </w:t>
      </w:r>
      <w:r w:rsidR="00083AA8">
        <w:t>&lt;</w:t>
      </w:r>
      <w:r w:rsidR="00B52D7F">
        <w:t>https://www.vhba.vic.gov.au/guidelines-sustainability-capital-works</w:t>
      </w:r>
      <w:r w:rsidR="00083AA8">
        <w:t>&gt;</w:t>
      </w:r>
      <w:r w:rsidR="5D56368C">
        <w:t xml:space="preserve"> </w:t>
      </w:r>
      <w:r>
        <w:t>for further information regarding improvements to minimum sustainability requirements.</w:t>
      </w:r>
    </w:p>
    <w:p w14:paraId="6B4FF921" w14:textId="77777777" w:rsidR="008D1755" w:rsidRPr="008D1755" w:rsidRDefault="008D1755" w:rsidP="008D1755">
      <w:pPr>
        <w:rPr>
          <w:rFonts w:cs="Arial"/>
        </w:rPr>
      </w:pPr>
    </w:p>
    <w:p w14:paraId="76156A09" w14:textId="77777777" w:rsidR="008D1755" w:rsidRPr="008D1755" w:rsidRDefault="008D1755" w:rsidP="008D1755">
      <w:pPr>
        <w:rPr>
          <w:rFonts w:cs="Arial"/>
          <w:b/>
          <w:bCs/>
        </w:rPr>
      </w:pPr>
      <w:bookmarkStart w:id="192" w:name="_Ref103950087"/>
      <w:r w:rsidRPr="008D1755">
        <w:rPr>
          <w:rFonts w:cs="Arial"/>
          <w:b/>
          <w:bCs/>
          <w:i/>
          <w:iCs/>
        </w:rPr>
        <w:br w:type="page"/>
      </w:r>
    </w:p>
    <w:p w14:paraId="2E91CFA2" w14:textId="7630E774" w:rsidR="008D1755" w:rsidRPr="008D1755" w:rsidRDefault="008D1755" w:rsidP="008D1755">
      <w:pPr>
        <w:rPr>
          <w:rFonts w:cs="Arial"/>
          <w:b/>
          <w:bCs/>
        </w:rPr>
      </w:pPr>
      <w:r w:rsidRPr="008D1755">
        <w:rPr>
          <w:rFonts w:cs="Arial"/>
          <w:b/>
          <w:bCs/>
        </w:rPr>
        <w:lastRenderedPageBreak/>
        <w:t xml:space="preserve">Table </w:t>
      </w:r>
      <w:bookmarkEnd w:id="192"/>
      <w:r w:rsidR="006322D5">
        <w:rPr>
          <w:rFonts w:cs="Arial"/>
          <w:b/>
          <w:bCs/>
        </w:rPr>
        <w:t>2</w:t>
      </w:r>
      <w:r w:rsidRPr="008D1755">
        <w:rPr>
          <w:rFonts w:cs="Arial"/>
          <w:b/>
          <w:bCs/>
        </w:rPr>
        <w:t>: Examples of enhanced sustainability initiatives for different project types</w:t>
      </w:r>
    </w:p>
    <w:tbl>
      <w:tblPr>
        <w:tblStyle w:val="TableGrid"/>
        <w:tblW w:w="0" w:type="auto"/>
        <w:tblInd w:w="-5" w:type="dxa"/>
        <w:tblBorders>
          <w:top w:val="none" w:sz="0" w:space="0" w:color="auto"/>
          <w:left w:val="none" w:sz="0" w:space="0" w:color="auto"/>
          <w:bottom w:val="none" w:sz="0" w:space="0" w:color="auto"/>
          <w:right w:val="none" w:sz="0" w:space="0" w:color="auto"/>
          <w:insideH w:val="single" w:sz="4" w:space="0" w:color="A00024" w:themeColor="text2"/>
          <w:insideV w:val="none" w:sz="0" w:space="0" w:color="auto"/>
        </w:tblBorders>
        <w:tblLook w:val="04A0" w:firstRow="1" w:lastRow="0" w:firstColumn="1" w:lastColumn="0" w:noHBand="0" w:noVBand="1"/>
      </w:tblPr>
      <w:tblGrid>
        <w:gridCol w:w="1741"/>
        <w:gridCol w:w="2297"/>
        <w:gridCol w:w="5027"/>
      </w:tblGrid>
      <w:tr w:rsidR="008D1755" w:rsidRPr="008D1755" w14:paraId="445D8F62" w14:textId="77777777" w:rsidTr="006322D5">
        <w:trPr>
          <w:cnfStyle w:val="100000000000" w:firstRow="1" w:lastRow="0" w:firstColumn="0" w:lastColumn="0" w:oddVBand="0" w:evenVBand="0" w:oddHBand="0" w:evenHBand="0" w:firstRowFirstColumn="0" w:firstRowLastColumn="0" w:lastRowFirstColumn="0" w:lastRowLastColumn="0"/>
          <w:tblHeader/>
        </w:trPr>
        <w:tc>
          <w:tcPr>
            <w:tcW w:w="1741" w:type="dxa"/>
          </w:tcPr>
          <w:p w14:paraId="2AD75724" w14:textId="77777777" w:rsidR="008D1755" w:rsidRPr="008D1755" w:rsidRDefault="008D1755" w:rsidP="006322D5">
            <w:pPr>
              <w:pStyle w:val="VHBAtablecolhead"/>
            </w:pPr>
            <w:r w:rsidRPr="008D1755">
              <w:t>Category</w:t>
            </w:r>
          </w:p>
        </w:tc>
        <w:tc>
          <w:tcPr>
            <w:tcW w:w="2297" w:type="dxa"/>
          </w:tcPr>
          <w:p w14:paraId="2236B907" w14:textId="37274026" w:rsidR="008D1755" w:rsidRPr="008D1755" w:rsidRDefault="008D1755" w:rsidP="006322D5">
            <w:pPr>
              <w:pStyle w:val="VHBAtablecolhead"/>
            </w:pPr>
            <w:r w:rsidRPr="008D1755">
              <w:t xml:space="preserve">Project </w:t>
            </w:r>
            <w:r w:rsidR="006322D5">
              <w:t>t</w:t>
            </w:r>
            <w:r w:rsidRPr="008D1755">
              <w:t>ype</w:t>
            </w:r>
          </w:p>
        </w:tc>
        <w:tc>
          <w:tcPr>
            <w:tcW w:w="5027" w:type="dxa"/>
          </w:tcPr>
          <w:p w14:paraId="2864F6D2" w14:textId="77777777" w:rsidR="008D1755" w:rsidRPr="008D1755" w:rsidRDefault="008D1755" w:rsidP="006322D5">
            <w:pPr>
              <w:pStyle w:val="VHBAtablecolhead"/>
            </w:pPr>
            <w:r w:rsidRPr="008D1755">
              <w:t>Enhanced sustainability initiatives</w:t>
            </w:r>
          </w:p>
        </w:tc>
      </w:tr>
      <w:tr w:rsidR="008D1755" w:rsidRPr="008D1755" w14:paraId="3E01B567" w14:textId="77777777" w:rsidTr="006322D5">
        <w:tc>
          <w:tcPr>
            <w:tcW w:w="1741" w:type="dxa"/>
            <w:shd w:val="clear" w:color="auto" w:fill="CFECEC" w:themeFill="accent4" w:themeFillTint="66"/>
          </w:tcPr>
          <w:p w14:paraId="54528C2D" w14:textId="07873415" w:rsidR="008D1755" w:rsidRPr="008D1755" w:rsidRDefault="008D1755" w:rsidP="006322D5">
            <w:pPr>
              <w:pStyle w:val="VHBAtabletext"/>
              <w:rPr>
                <w:rFonts w:cs="Arial"/>
                <w:bCs/>
              </w:rPr>
            </w:pPr>
            <w:r w:rsidRPr="008D1755">
              <w:rPr>
                <w:rFonts w:cs="Arial"/>
                <w:bCs/>
              </w:rPr>
              <w:t xml:space="preserve">New </w:t>
            </w:r>
            <w:r w:rsidR="006322D5">
              <w:rPr>
                <w:rFonts w:cs="Arial"/>
                <w:bCs/>
              </w:rPr>
              <w:t>c</w:t>
            </w:r>
            <w:r w:rsidRPr="008D1755">
              <w:rPr>
                <w:rFonts w:cs="Arial"/>
                <w:bCs/>
              </w:rPr>
              <w:t>onstruction</w:t>
            </w:r>
          </w:p>
        </w:tc>
        <w:tc>
          <w:tcPr>
            <w:tcW w:w="2297" w:type="dxa"/>
          </w:tcPr>
          <w:p w14:paraId="7DD87190" w14:textId="522CCB1C" w:rsidR="008D1755" w:rsidRPr="008D1755" w:rsidRDefault="008D1755" w:rsidP="00546B76">
            <w:pPr>
              <w:pStyle w:val="VHBAtablebullet1"/>
            </w:pPr>
            <w:r w:rsidRPr="008D1755">
              <w:t xml:space="preserve">New </w:t>
            </w:r>
            <w:r w:rsidR="006322D5">
              <w:t>c</w:t>
            </w:r>
            <w:r w:rsidRPr="008D1755">
              <w:t>onstruction</w:t>
            </w:r>
          </w:p>
        </w:tc>
        <w:tc>
          <w:tcPr>
            <w:tcW w:w="5027" w:type="dxa"/>
          </w:tcPr>
          <w:p w14:paraId="73898BA2" w14:textId="3FAEE6B2" w:rsidR="008D1755" w:rsidRPr="008D1755" w:rsidRDefault="008D1755" w:rsidP="006322D5">
            <w:pPr>
              <w:pStyle w:val="VHBAtablebullet1"/>
            </w:pPr>
            <w:r w:rsidRPr="008D1755">
              <w:t>Provide a 10 or 20</w:t>
            </w:r>
            <w:r w:rsidR="006322D5">
              <w:t xml:space="preserve"> per cent</w:t>
            </w:r>
            <w:r w:rsidRPr="008D1755">
              <w:t xml:space="preserve"> improvement on minimum insulation, glazing, building sealing, HVAC, lighting, domestic hot water, and monitoring requirements under Section J of the NCC 2019</w:t>
            </w:r>
            <w:r w:rsidR="006322D5">
              <w:t>.</w:t>
            </w:r>
          </w:p>
          <w:p w14:paraId="7EBEBC76" w14:textId="33D501D9" w:rsidR="008D1755" w:rsidRPr="008D1755" w:rsidRDefault="008D1755" w:rsidP="006322D5">
            <w:pPr>
              <w:pStyle w:val="VHBAtablebullet1"/>
            </w:pPr>
            <w:r w:rsidRPr="008D1755">
              <w:t>At least 10 per cent of the building, by floor area, is to undergo JV4 air tightness testing and the builder is not to be informed which areas are to undergo testing</w:t>
            </w:r>
            <w:r w:rsidR="006322D5">
              <w:t>.</w:t>
            </w:r>
          </w:p>
          <w:p w14:paraId="7650E962" w14:textId="77777777" w:rsidR="008D1755" w:rsidRPr="008D1755" w:rsidRDefault="008D1755" w:rsidP="006322D5">
            <w:pPr>
              <w:pStyle w:val="VHBAtablebullet1"/>
            </w:pPr>
            <w:r w:rsidRPr="008D1755">
              <w:t>Install embedded generation solar panel that is sized to the base load of the building.</w:t>
            </w:r>
          </w:p>
          <w:p w14:paraId="191651CF" w14:textId="77777777" w:rsidR="008D1755" w:rsidRPr="008D1755" w:rsidRDefault="008D1755" w:rsidP="006322D5">
            <w:pPr>
              <w:pStyle w:val="VHBAtablebullet1"/>
            </w:pPr>
            <w:r w:rsidRPr="008D1755">
              <w:t>Install reed switches on openable windows in rooms with individual thermal controls to manage heating and cooling.</w:t>
            </w:r>
          </w:p>
          <w:p w14:paraId="084D39C2" w14:textId="77777777" w:rsidR="008D1755" w:rsidRPr="008D1755" w:rsidRDefault="008D1755" w:rsidP="006322D5">
            <w:pPr>
              <w:pStyle w:val="VHBAtablebullet1"/>
            </w:pPr>
            <w:r w:rsidRPr="008D1755">
              <w:t>Providing advanced air purification through carbon filtration, air sanitisation and air quality maintenance.</w:t>
            </w:r>
          </w:p>
          <w:p w14:paraId="15AD8CDD" w14:textId="77777777" w:rsidR="008D1755" w:rsidRPr="008D1755" w:rsidRDefault="008D1755" w:rsidP="006322D5">
            <w:pPr>
              <w:pStyle w:val="VHBAtablebullet1"/>
            </w:pPr>
            <w:r w:rsidRPr="008D1755">
              <w:t>Incorporating biophilic design elements.</w:t>
            </w:r>
          </w:p>
        </w:tc>
      </w:tr>
      <w:tr w:rsidR="008D1755" w:rsidRPr="008D1755" w14:paraId="2EF35C49" w14:textId="77777777" w:rsidTr="006322D5">
        <w:tc>
          <w:tcPr>
            <w:tcW w:w="1741" w:type="dxa"/>
            <w:shd w:val="clear" w:color="auto" w:fill="CFECEC" w:themeFill="accent4" w:themeFillTint="66"/>
          </w:tcPr>
          <w:p w14:paraId="62991652" w14:textId="77777777" w:rsidR="008D1755" w:rsidRPr="008D1755" w:rsidRDefault="008D1755" w:rsidP="006322D5">
            <w:pPr>
              <w:pStyle w:val="VHBAtabletext"/>
              <w:rPr>
                <w:rFonts w:cs="Arial"/>
                <w:bCs/>
              </w:rPr>
            </w:pPr>
            <w:r w:rsidRPr="008D1755">
              <w:rPr>
                <w:rFonts w:cs="Arial"/>
                <w:bCs/>
              </w:rPr>
              <w:t>Refurbishment and infrastructure upgrade works</w:t>
            </w:r>
          </w:p>
        </w:tc>
        <w:tc>
          <w:tcPr>
            <w:tcW w:w="2297" w:type="dxa"/>
          </w:tcPr>
          <w:p w14:paraId="25FA22D4" w14:textId="77777777" w:rsidR="008D1755" w:rsidRPr="008D1755" w:rsidRDefault="008D1755" w:rsidP="00546B76">
            <w:pPr>
              <w:pStyle w:val="VHBAtablebullet1"/>
            </w:pPr>
            <w:r w:rsidRPr="008D1755">
              <w:t>Refurbishment</w:t>
            </w:r>
          </w:p>
          <w:p w14:paraId="0816ED18" w14:textId="4E58190F" w:rsidR="008D1755" w:rsidRPr="008D1755" w:rsidRDefault="008D1755" w:rsidP="00546B76">
            <w:pPr>
              <w:pStyle w:val="VHBAtablebullet1"/>
            </w:pPr>
            <w:r w:rsidRPr="008D1755">
              <w:t xml:space="preserve">Engineering </w:t>
            </w:r>
            <w:r w:rsidR="006322D5" w:rsidRPr="008D1755">
              <w:t xml:space="preserve">infrastructure works </w:t>
            </w:r>
            <w:r w:rsidRPr="008D1755">
              <w:t>(e.g.</w:t>
            </w:r>
            <w:r w:rsidR="006322D5">
              <w:t xml:space="preserve"> </w:t>
            </w:r>
            <w:r w:rsidRPr="008D1755">
              <w:t xml:space="preserve">engineering plant </w:t>
            </w:r>
            <w:r w:rsidR="006322D5">
              <w:t>and</w:t>
            </w:r>
            <w:r w:rsidRPr="008D1755">
              <w:t xml:space="preserve"> equipment, electrical work, generators, </w:t>
            </w:r>
            <w:r w:rsidR="006322D5" w:rsidRPr="008D1755">
              <w:t>heating ventilation and air conditioning)</w:t>
            </w:r>
          </w:p>
          <w:p w14:paraId="72926F88" w14:textId="763A4FEE" w:rsidR="008D1755" w:rsidRPr="008D1755" w:rsidRDefault="008D1755" w:rsidP="00546B76">
            <w:pPr>
              <w:pStyle w:val="VHBAtablebullet1"/>
            </w:pPr>
            <w:r w:rsidRPr="008D1755">
              <w:t xml:space="preserve">DDA </w:t>
            </w:r>
            <w:r w:rsidR="006322D5">
              <w:t>and</w:t>
            </w:r>
            <w:r w:rsidRPr="008D1755">
              <w:t xml:space="preserve"> </w:t>
            </w:r>
            <w:r w:rsidR="006322D5" w:rsidRPr="008D1755">
              <w:t>universal access works</w:t>
            </w:r>
          </w:p>
          <w:p w14:paraId="76CDAEFC" w14:textId="59B8CC18" w:rsidR="008D1755" w:rsidRPr="008D1755" w:rsidRDefault="008D1755" w:rsidP="00546B76">
            <w:pPr>
              <w:pStyle w:val="VHBAtablebullet1"/>
            </w:pPr>
            <w:r w:rsidRPr="008D1755">
              <w:t>Client meal preparation</w:t>
            </w:r>
          </w:p>
        </w:tc>
        <w:tc>
          <w:tcPr>
            <w:tcW w:w="5027" w:type="dxa"/>
          </w:tcPr>
          <w:p w14:paraId="4BBF000B" w14:textId="77777777" w:rsidR="008D1755" w:rsidRPr="008D1755" w:rsidRDefault="008D1755" w:rsidP="006322D5">
            <w:pPr>
              <w:pStyle w:val="VHBAtablebullet1"/>
            </w:pPr>
            <w:r w:rsidRPr="008D1755">
              <w:t>Kitchen conversion to all-electric.</w:t>
            </w:r>
          </w:p>
          <w:p w14:paraId="797181A1" w14:textId="77777777" w:rsidR="008D1755" w:rsidRPr="008D1755" w:rsidRDefault="008D1755" w:rsidP="006322D5">
            <w:pPr>
              <w:pStyle w:val="VHBAtablebullet1"/>
            </w:pPr>
            <w:r w:rsidRPr="008D1755">
              <w:t>Converting HVAC equipment such as boilers to all-electric.</w:t>
            </w:r>
          </w:p>
          <w:p w14:paraId="12870350" w14:textId="77777777" w:rsidR="008D1755" w:rsidRPr="008D1755" w:rsidRDefault="008D1755" w:rsidP="006322D5">
            <w:pPr>
              <w:pStyle w:val="VHBAtablebullet1"/>
            </w:pPr>
            <w:r w:rsidRPr="008D1755">
              <w:t>Incorporate extended external building design to extend and improve building summer shading.</w:t>
            </w:r>
          </w:p>
          <w:p w14:paraId="6096D76C" w14:textId="77777777" w:rsidR="008D1755" w:rsidRPr="008D1755" w:rsidRDefault="008D1755" w:rsidP="006322D5">
            <w:pPr>
              <w:pStyle w:val="VHBAtablebullet1"/>
            </w:pPr>
            <w:r w:rsidRPr="008D1755">
              <w:t xml:space="preserve">Improving on minimum requirements for total volatile organic compounds (TVOC) limits for paints, adhesives, sealants, and carpets. </w:t>
            </w:r>
          </w:p>
          <w:p w14:paraId="15D32F64" w14:textId="77777777" w:rsidR="008D1755" w:rsidRPr="008D1755" w:rsidRDefault="008D1755" w:rsidP="006322D5">
            <w:pPr>
              <w:pStyle w:val="VHBAtablebullet1"/>
            </w:pPr>
            <w:r w:rsidRPr="008D1755">
              <w:t>Provide access to healthy food and drink options in meal preparation areas.</w:t>
            </w:r>
          </w:p>
          <w:p w14:paraId="61CDCB0B" w14:textId="77777777" w:rsidR="008D1755" w:rsidRPr="008D1755" w:rsidRDefault="008D1755" w:rsidP="006322D5">
            <w:pPr>
              <w:pStyle w:val="VHBAtablebullet1"/>
            </w:pPr>
            <w:r w:rsidRPr="008D1755">
              <w:t>Provide external shading and low-conductive materials for handrails to enable safe use in extreme heat days.</w:t>
            </w:r>
          </w:p>
        </w:tc>
      </w:tr>
      <w:tr w:rsidR="008D1755" w:rsidRPr="008D1755" w14:paraId="3058D5BE" w14:textId="77777777" w:rsidTr="006322D5">
        <w:tc>
          <w:tcPr>
            <w:tcW w:w="1741" w:type="dxa"/>
            <w:shd w:val="clear" w:color="auto" w:fill="CFECEC" w:themeFill="accent4" w:themeFillTint="66"/>
          </w:tcPr>
          <w:p w14:paraId="49281697" w14:textId="77777777" w:rsidR="008D1755" w:rsidRPr="008D1755" w:rsidRDefault="008D1755" w:rsidP="006322D5">
            <w:pPr>
              <w:pStyle w:val="VHBAtabletext"/>
              <w:rPr>
                <w:rFonts w:cs="Arial"/>
                <w:bCs/>
              </w:rPr>
            </w:pPr>
            <w:r w:rsidRPr="008D1755">
              <w:rPr>
                <w:rFonts w:cs="Arial"/>
                <w:bCs/>
              </w:rPr>
              <w:t>Planning</w:t>
            </w:r>
          </w:p>
        </w:tc>
        <w:tc>
          <w:tcPr>
            <w:tcW w:w="2297" w:type="dxa"/>
          </w:tcPr>
          <w:p w14:paraId="21F76FEE" w14:textId="77777777" w:rsidR="008D1755" w:rsidRPr="008D1755" w:rsidRDefault="008D1755" w:rsidP="00546B76">
            <w:pPr>
              <w:pStyle w:val="VHBAtablebullet1"/>
            </w:pPr>
            <w:r w:rsidRPr="008D1755">
              <w:t>Planning</w:t>
            </w:r>
          </w:p>
        </w:tc>
        <w:tc>
          <w:tcPr>
            <w:tcW w:w="5027" w:type="dxa"/>
          </w:tcPr>
          <w:p w14:paraId="2C8DC578" w14:textId="77777777" w:rsidR="008D1755" w:rsidRPr="008D1755" w:rsidRDefault="008D1755" w:rsidP="006322D5">
            <w:pPr>
              <w:pStyle w:val="VHBAtablebullet1"/>
            </w:pPr>
            <w:r w:rsidRPr="008D1755">
              <w:t>Planning for an all-electric site.</w:t>
            </w:r>
          </w:p>
          <w:p w14:paraId="55DD556C" w14:textId="77777777" w:rsidR="008D1755" w:rsidRPr="008D1755" w:rsidRDefault="008D1755" w:rsidP="006322D5">
            <w:pPr>
              <w:pStyle w:val="VHBAtablebullet1"/>
            </w:pPr>
            <w:r w:rsidRPr="008D1755">
              <w:t>Maximising initiatives to reduce the urban heat island effect such as increased greenery and shading.</w:t>
            </w:r>
          </w:p>
          <w:p w14:paraId="2722FF5B" w14:textId="77777777" w:rsidR="008D1755" w:rsidRPr="008D1755" w:rsidRDefault="008D1755" w:rsidP="006322D5">
            <w:pPr>
              <w:pStyle w:val="VHBAtablebullet1"/>
            </w:pPr>
            <w:r w:rsidRPr="008D1755">
              <w:t>Engaging an ESD consultant for a dedicated ESD strategy to enhance sustainability initiatives for the development.</w:t>
            </w:r>
          </w:p>
          <w:p w14:paraId="04AB07D9" w14:textId="77777777" w:rsidR="008D1755" w:rsidRPr="008D1755" w:rsidRDefault="008D1755" w:rsidP="006322D5">
            <w:pPr>
              <w:pStyle w:val="VHBAtablebullet1"/>
            </w:pPr>
            <w:r w:rsidRPr="008D1755">
              <w:t>Developing a climate adaptation plan.</w:t>
            </w:r>
          </w:p>
        </w:tc>
      </w:tr>
      <w:tr w:rsidR="008D1755" w:rsidRPr="008D1755" w14:paraId="6FE8EE91" w14:textId="77777777" w:rsidTr="006322D5">
        <w:tc>
          <w:tcPr>
            <w:tcW w:w="1741" w:type="dxa"/>
            <w:tcBorders>
              <w:bottom w:val="single" w:sz="4" w:space="0" w:color="A00024" w:themeColor="text2"/>
            </w:tcBorders>
            <w:shd w:val="clear" w:color="auto" w:fill="CFECEC" w:themeFill="accent4" w:themeFillTint="66"/>
          </w:tcPr>
          <w:p w14:paraId="5B0C9F8E" w14:textId="77777777" w:rsidR="008D1755" w:rsidRPr="008D1755" w:rsidRDefault="008D1755" w:rsidP="006322D5">
            <w:pPr>
              <w:pStyle w:val="VHBAtabletext"/>
              <w:rPr>
                <w:rFonts w:cs="Arial"/>
                <w:bCs/>
              </w:rPr>
            </w:pPr>
            <w:r w:rsidRPr="008D1755">
              <w:rPr>
                <w:rFonts w:cs="Arial"/>
                <w:bCs/>
              </w:rPr>
              <w:t>Equipment and procurement</w:t>
            </w:r>
          </w:p>
        </w:tc>
        <w:tc>
          <w:tcPr>
            <w:tcW w:w="2297" w:type="dxa"/>
            <w:tcBorders>
              <w:bottom w:val="single" w:sz="4" w:space="0" w:color="A00024" w:themeColor="text2"/>
            </w:tcBorders>
          </w:tcPr>
          <w:p w14:paraId="0E51FA02" w14:textId="01EC8565" w:rsidR="008D1755" w:rsidRPr="008D1755" w:rsidRDefault="008D1755" w:rsidP="00546B76">
            <w:pPr>
              <w:pStyle w:val="VHBAtablebullet1"/>
            </w:pPr>
            <w:r w:rsidRPr="008D1755">
              <w:t xml:space="preserve">Fixtures </w:t>
            </w:r>
            <w:r w:rsidR="006322D5" w:rsidRPr="008D1755">
              <w:t>fittings and equipment</w:t>
            </w:r>
          </w:p>
          <w:p w14:paraId="79F0D605" w14:textId="77777777" w:rsidR="008D1755" w:rsidRPr="008D1755" w:rsidRDefault="008D1755" w:rsidP="00546B76">
            <w:pPr>
              <w:pStyle w:val="VHBAtablebullet1"/>
            </w:pPr>
            <w:r w:rsidRPr="008D1755">
              <w:lastRenderedPageBreak/>
              <w:t>Motor vehicle (bush nursing centres only)</w:t>
            </w:r>
          </w:p>
          <w:p w14:paraId="274F7FF8" w14:textId="35A655B7" w:rsidR="008D1755" w:rsidRPr="008D1755" w:rsidRDefault="008D1755" w:rsidP="00546B76">
            <w:pPr>
              <w:pStyle w:val="VHBAtablebullet1"/>
            </w:pPr>
            <w:r w:rsidRPr="008D1755">
              <w:t xml:space="preserve">Information </w:t>
            </w:r>
            <w:r w:rsidR="006322D5">
              <w:t>and</w:t>
            </w:r>
            <w:r w:rsidRPr="008D1755">
              <w:t xml:space="preserve"> </w:t>
            </w:r>
            <w:r w:rsidR="006322D5" w:rsidRPr="008D1755">
              <w:t>communication technolo</w:t>
            </w:r>
            <w:r w:rsidRPr="008D1755">
              <w:t>gy</w:t>
            </w:r>
          </w:p>
        </w:tc>
        <w:tc>
          <w:tcPr>
            <w:tcW w:w="5027" w:type="dxa"/>
            <w:tcBorders>
              <w:bottom w:val="single" w:sz="4" w:space="0" w:color="A00024" w:themeColor="text2"/>
            </w:tcBorders>
          </w:tcPr>
          <w:p w14:paraId="2FED1434" w14:textId="77777777" w:rsidR="008D1755" w:rsidRPr="008D1755" w:rsidRDefault="008D1755" w:rsidP="006322D5">
            <w:pPr>
              <w:pStyle w:val="VHBAtablebullet1"/>
            </w:pPr>
            <w:r w:rsidRPr="008D1755">
              <w:lastRenderedPageBreak/>
              <w:t>Electric vehicle procurement with solar powered charging stations.</w:t>
            </w:r>
          </w:p>
          <w:p w14:paraId="352CD0D4" w14:textId="77777777" w:rsidR="008D1755" w:rsidRPr="008D1755" w:rsidRDefault="008D1755" w:rsidP="006322D5">
            <w:pPr>
              <w:pStyle w:val="VHBAtablebullet1"/>
            </w:pPr>
            <w:r w:rsidRPr="008D1755">
              <w:lastRenderedPageBreak/>
              <w:t>Install super-efficient equipment with an energy rating of 7 to 10 stars.</w:t>
            </w:r>
          </w:p>
          <w:p w14:paraId="135428DD" w14:textId="77777777" w:rsidR="008D1755" w:rsidRPr="008D1755" w:rsidRDefault="008D1755" w:rsidP="006322D5">
            <w:pPr>
              <w:pStyle w:val="VHBAtablebullet1"/>
            </w:pPr>
            <w:r w:rsidRPr="008D1755">
              <w:t>Sustainable procurement, supply chain, and green cleaning policies.</w:t>
            </w:r>
          </w:p>
          <w:p w14:paraId="1EB06394" w14:textId="24A921A0" w:rsidR="008D1755" w:rsidRPr="008D1755" w:rsidRDefault="008D1755" w:rsidP="006322D5">
            <w:pPr>
              <w:pStyle w:val="VHBAtablebullet1"/>
            </w:pPr>
            <w:r w:rsidRPr="008D1755">
              <w:t>Exceeding minimum requirement of 30</w:t>
            </w:r>
            <w:r w:rsidR="006322D5">
              <w:t xml:space="preserve"> per cent</w:t>
            </w:r>
            <w:r w:rsidRPr="008D1755">
              <w:t xml:space="preserve"> of loose furniture to be third party certified by an environmental scheme. </w:t>
            </w:r>
          </w:p>
        </w:tc>
      </w:tr>
      <w:tr w:rsidR="008D1755" w:rsidRPr="008D1755" w14:paraId="708B2FD6" w14:textId="77777777" w:rsidTr="006322D5">
        <w:tc>
          <w:tcPr>
            <w:tcW w:w="1741" w:type="dxa"/>
            <w:tcBorders>
              <w:top w:val="single" w:sz="4" w:space="0" w:color="A00024" w:themeColor="text2"/>
              <w:bottom w:val="single" w:sz="18" w:space="0" w:color="A00024" w:themeColor="text2"/>
            </w:tcBorders>
            <w:shd w:val="clear" w:color="auto" w:fill="CFECEC" w:themeFill="accent4" w:themeFillTint="66"/>
          </w:tcPr>
          <w:p w14:paraId="05855EFA" w14:textId="625C15C0" w:rsidR="008D1755" w:rsidRPr="006322D5" w:rsidRDefault="008D1755" w:rsidP="006322D5">
            <w:pPr>
              <w:pStyle w:val="VHBAtabletext"/>
              <w:rPr>
                <w:rFonts w:cs="Arial"/>
                <w:bCs/>
              </w:rPr>
            </w:pPr>
            <w:r w:rsidRPr="008D1755">
              <w:rPr>
                <w:rFonts w:cs="Arial"/>
                <w:bCs/>
              </w:rPr>
              <w:lastRenderedPageBreak/>
              <w:t>Categories with limited opportunity for sustainability outcomes</w:t>
            </w:r>
          </w:p>
        </w:tc>
        <w:tc>
          <w:tcPr>
            <w:tcW w:w="2297" w:type="dxa"/>
            <w:tcBorders>
              <w:top w:val="single" w:sz="4" w:space="0" w:color="A00024" w:themeColor="text2"/>
              <w:bottom w:val="single" w:sz="18" w:space="0" w:color="A00024" w:themeColor="text2"/>
            </w:tcBorders>
          </w:tcPr>
          <w:p w14:paraId="6899413C" w14:textId="32A0704A" w:rsidR="008D1755" w:rsidRPr="008D1755" w:rsidRDefault="008D1755" w:rsidP="00546B76">
            <w:pPr>
              <w:pStyle w:val="VHBAtablebullet1"/>
            </w:pPr>
            <w:r w:rsidRPr="008D1755">
              <w:t>Equipment (</w:t>
            </w:r>
            <w:r w:rsidR="006322D5">
              <w:t>m</w:t>
            </w:r>
            <w:r w:rsidRPr="008D1755">
              <w:t>edical)</w:t>
            </w:r>
          </w:p>
          <w:p w14:paraId="5A687F46" w14:textId="41A648FE" w:rsidR="008D1755" w:rsidRPr="008D1755" w:rsidRDefault="008D1755" w:rsidP="00546B76">
            <w:pPr>
              <w:pStyle w:val="VHBAtablebullet1"/>
            </w:pPr>
            <w:r w:rsidRPr="008D1755">
              <w:t>Fire safety</w:t>
            </w:r>
          </w:p>
          <w:p w14:paraId="75E79085" w14:textId="75C6A27B" w:rsidR="008D1755" w:rsidRPr="008D1755" w:rsidRDefault="008D1755" w:rsidP="00546B76">
            <w:pPr>
              <w:pStyle w:val="VHBAtablebullet1"/>
            </w:pPr>
            <w:r w:rsidRPr="008D1755">
              <w:t xml:space="preserve">Nurse </w:t>
            </w:r>
            <w:r w:rsidR="006322D5">
              <w:t>c</w:t>
            </w:r>
            <w:r w:rsidRPr="008D1755">
              <w:t>all</w:t>
            </w:r>
          </w:p>
          <w:p w14:paraId="4FA03454" w14:textId="50306792" w:rsidR="008D1755" w:rsidRPr="008D1755" w:rsidRDefault="008D1755" w:rsidP="00546B76">
            <w:pPr>
              <w:pStyle w:val="VHBAtablebullet1"/>
            </w:pPr>
            <w:r w:rsidRPr="008D1755">
              <w:t>Security</w:t>
            </w:r>
            <w:r w:rsidR="00FF2025">
              <w:t xml:space="preserve"> </w:t>
            </w:r>
          </w:p>
          <w:p w14:paraId="500457A7" w14:textId="60544117" w:rsidR="008D1755" w:rsidRPr="008D1755" w:rsidRDefault="008D1755" w:rsidP="00546B76">
            <w:pPr>
              <w:pStyle w:val="VHBAtablebullet1"/>
            </w:pPr>
            <w:r w:rsidRPr="008D1755">
              <w:t>Wi-Fi upgrade</w:t>
            </w:r>
            <w:r w:rsidR="00FF2025">
              <w:t xml:space="preserve"> </w:t>
            </w:r>
          </w:p>
          <w:p w14:paraId="51A3730A" w14:textId="564BF6D9" w:rsidR="008D1755" w:rsidRPr="008D1755" w:rsidRDefault="008D1755" w:rsidP="00546B76">
            <w:pPr>
              <w:pStyle w:val="VHBAtablebullet1"/>
            </w:pPr>
            <w:r w:rsidRPr="008D1755">
              <w:t>Software/</w:t>
            </w:r>
            <w:r w:rsidR="006322D5">
              <w:t>h</w:t>
            </w:r>
            <w:r w:rsidRPr="008D1755">
              <w:t>ardware</w:t>
            </w:r>
          </w:p>
          <w:p w14:paraId="06812A84" w14:textId="0C8EB52F" w:rsidR="008D1755" w:rsidRPr="008D1755" w:rsidRDefault="008D1755" w:rsidP="00546B76">
            <w:pPr>
              <w:pStyle w:val="VHBAtablebullet1"/>
            </w:pPr>
            <w:r w:rsidRPr="008D1755">
              <w:t>Duress alarms</w:t>
            </w:r>
          </w:p>
          <w:p w14:paraId="2448C24D" w14:textId="209F87DF" w:rsidR="008D1755" w:rsidRPr="008D1755" w:rsidRDefault="008D1755" w:rsidP="00546B76">
            <w:pPr>
              <w:pStyle w:val="VHBAtablebullet1"/>
            </w:pPr>
            <w:r w:rsidRPr="008D1755">
              <w:t xml:space="preserve">Infection </w:t>
            </w:r>
            <w:r w:rsidR="006322D5" w:rsidRPr="008D1755">
              <w:t>prevention and control</w:t>
            </w:r>
          </w:p>
          <w:p w14:paraId="1652CE3B" w14:textId="25E2428C" w:rsidR="008D1755" w:rsidRPr="008D1755" w:rsidRDefault="008D1755" w:rsidP="00546B76">
            <w:pPr>
              <w:pStyle w:val="VHBAtablebullet1"/>
            </w:pPr>
            <w:r w:rsidRPr="008D1755">
              <w:t xml:space="preserve">Healthcare </w:t>
            </w:r>
            <w:r w:rsidR="006322D5" w:rsidRPr="008D1755">
              <w:t>worker safety</w:t>
            </w:r>
            <w:r w:rsidR="006322D5">
              <w:t xml:space="preserve"> </w:t>
            </w:r>
          </w:p>
          <w:p w14:paraId="01BE6123" w14:textId="77777777" w:rsidR="008D1755" w:rsidRPr="008D1755" w:rsidRDefault="008D1755" w:rsidP="00546B76">
            <w:pPr>
              <w:pStyle w:val="VHBAtablebullet1"/>
            </w:pPr>
            <w:r w:rsidRPr="008D1755">
              <w:t>Other</w:t>
            </w:r>
          </w:p>
        </w:tc>
        <w:tc>
          <w:tcPr>
            <w:tcW w:w="5027" w:type="dxa"/>
            <w:tcBorders>
              <w:top w:val="single" w:sz="4" w:space="0" w:color="A00024" w:themeColor="text2"/>
              <w:bottom w:val="single" w:sz="18" w:space="0" w:color="A00024" w:themeColor="text2"/>
            </w:tcBorders>
          </w:tcPr>
          <w:p w14:paraId="7FA13BED" w14:textId="77777777" w:rsidR="008D1755" w:rsidRPr="008D1755" w:rsidRDefault="008D1755" w:rsidP="006322D5">
            <w:pPr>
              <w:pStyle w:val="VHBAtablebullet1"/>
            </w:pPr>
            <w:r w:rsidRPr="008D1755">
              <w:t xml:space="preserve">Upload of minimum sustainability checklist is not required for these project types. </w:t>
            </w:r>
          </w:p>
          <w:p w14:paraId="6784E67D" w14:textId="77777777" w:rsidR="008D1755" w:rsidRPr="008D1755" w:rsidRDefault="008D1755" w:rsidP="006322D5">
            <w:pPr>
              <w:pStyle w:val="VHBAtablebullet1"/>
            </w:pPr>
            <w:r w:rsidRPr="008D1755">
              <w:t>These projects have limited enhanced sustainability initiatives.</w:t>
            </w:r>
          </w:p>
        </w:tc>
      </w:tr>
    </w:tbl>
    <w:p w14:paraId="570EF7E7" w14:textId="52FEE436" w:rsidR="008D1755" w:rsidRPr="008D1755" w:rsidRDefault="008E2A82" w:rsidP="006322D5">
      <w:pPr>
        <w:pStyle w:val="Heading2"/>
      </w:pPr>
      <w:bookmarkStart w:id="193" w:name="_Toc103958989"/>
      <w:bookmarkStart w:id="194" w:name="_Toc105427784"/>
      <w:bookmarkStart w:id="195" w:name="_Toc183024029"/>
      <w:bookmarkEnd w:id="191"/>
      <w:r>
        <w:t xml:space="preserve">Submission </w:t>
      </w:r>
      <w:r w:rsidR="40AD6DEE">
        <w:t>p</w:t>
      </w:r>
      <w:r w:rsidR="5D457BC9">
        <w:t>rocess</w:t>
      </w:r>
      <w:bookmarkEnd w:id="193"/>
      <w:bookmarkEnd w:id="194"/>
      <w:bookmarkEnd w:id="195"/>
    </w:p>
    <w:p w14:paraId="74494DA7" w14:textId="77777777" w:rsidR="008D1755" w:rsidRPr="008D1755" w:rsidRDefault="008D1755" w:rsidP="00A5552A">
      <w:pPr>
        <w:pStyle w:val="VHBABodyBold"/>
      </w:pPr>
      <w:bookmarkStart w:id="196" w:name="_Toc102820400"/>
      <w:bookmarkStart w:id="197" w:name="_Toc103958990"/>
      <w:r w:rsidRPr="008D1755">
        <w:t>How do I show evidence of compliance of sustainability initiatives?</w:t>
      </w:r>
      <w:bookmarkEnd w:id="196"/>
      <w:bookmarkEnd w:id="197"/>
    </w:p>
    <w:p w14:paraId="3B34FFB9" w14:textId="5DA52959" w:rsidR="008D1755" w:rsidRPr="008D1755" w:rsidRDefault="008D1755" w:rsidP="00A5552A">
      <w:pPr>
        <w:pStyle w:val="VHBAbody"/>
      </w:pPr>
      <w:r w:rsidRPr="008D1755">
        <w:t xml:space="preserve">All applicants are required to upload the </w:t>
      </w:r>
      <w:r w:rsidRPr="00A5552A">
        <w:rPr>
          <w:bCs/>
          <w:i/>
          <w:iCs/>
        </w:rPr>
        <w:t>Sustainability Checklist for Grants Programs</w:t>
      </w:r>
      <w:r w:rsidRPr="008D1755">
        <w:t xml:space="preserve"> as part of the </w:t>
      </w:r>
      <w:r w:rsidR="005B2DEE">
        <w:t xml:space="preserve">Stage 2 </w:t>
      </w:r>
      <w:r w:rsidR="00F10B48">
        <w:t xml:space="preserve">form via </w:t>
      </w:r>
      <w:r w:rsidR="004E121B">
        <w:t>the S</w:t>
      </w:r>
      <w:r w:rsidRPr="008D1755">
        <w:t>marty</w:t>
      </w:r>
      <w:r w:rsidR="008A1614">
        <w:t>G</w:t>
      </w:r>
      <w:r w:rsidRPr="008D1755">
        <w:t xml:space="preserve">rants </w:t>
      </w:r>
      <w:r w:rsidR="008E2A82">
        <w:t>submission</w:t>
      </w:r>
      <w:r w:rsidRPr="008D1755">
        <w:t xml:space="preserve">. For projects with limited opportunity for sustainability outcomes, completion of the </w:t>
      </w:r>
      <w:r w:rsidRPr="00A5552A">
        <w:rPr>
          <w:bCs/>
          <w:i/>
          <w:iCs/>
        </w:rPr>
        <w:t>Sustainability Checklist for Grants Programs</w:t>
      </w:r>
      <w:r w:rsidRPr="008D1755">
        <w:t xml:space="preserve"> is not required.</w:t>
      </w:r>
    </w:p>
    <w:p w14:paraId="7B432004" w14:textId="3556DC3D" w:rsidR="008D1755" w:rsidRPr="008D1755" w:rsidRDefault="008D1755" w:rsidP="00A5552A">
      <w:pPr>
        <w:pStyle w:val="VHBABodyBold"/>
      </w:pPr>
      <w:bookmarkStart w:id="198" w:name="_Toc103958991"/>
      <w:r w:rsidRPr="008D1755">
        <w:t xml:space="preserve">What are the implications for not including sustainability initiatives in my </w:t>
      </w:r>
      <w:r w:rsidR="008E2A82">
        <w:t>submission</w:t>
      </w:r>
      <w:r w:rsidRPr="008D1755">
        <w:t>?</w:t>
      </w:r>
      <w:bookmarkEnd w:id="198"/>
    </w:p>
    <w:p w14:paraId="5930220D" w14:textId="77777777" w:rsidR="008D1755" w:rsidRPr="008D1755" w:rsidRDefault="008D1755" w:rsidP="00A5552A">
      <w:pPr>
        <w:pStyle w:val="VHBAbody"/>
      </w:pPr>
      <w:r w:rsidRPr="008D1755">
        <w:t xml:space="preserve">Sustainability initiatives contribute to better patient and staff outcomes, lower operating costs and carbon emissions, and support government policy on climate change. Therefore, not embedding sustainability in projects will result in higher carbon emissions, higher operating costs, and the project not potentially complying with government policy. </w:t>
      </w:r>
    </w:p>
    <w:p w14:paraId="26973C71" w14:textId="02629925" w:rsidR="008D1755" w:rsidRPr="008D1755" w:rsidRDefault="008D1755" w:rsidP="00A5552A">
      <w:pPr>
        <w:pStyle w:val="VHBAbody"/>
      </w:pPr>
      <w:r w:rsidRPr="008D1755">
        <w:t xml:space="preserve">Projects that do not have provision for minimum sustainability requirements in their </w:t>
      </w:r>
      <w:r w:rsidR="008E2A82">
        <w:t>submission</w:t>
      </w:r>
      <w:r w:rsidRPr="008D1755">
        <w:t xml:space="preserve"> will be subject to additional design, cost, and scope clarification meetings, for resolution in the </w:t>
      </w:r>
      <w:r w:rsidR="00DC03DC">
        <w:t>submission</w:t>
      </w:r>
      <w:r w:rsidRPr="008D1755">
        <w:t xml:space="preserve"> review phase, and may be viewed less positively as </w:t>
      </w:r>
      <w:r w:rsidR="00E5685D">
        <w:t>submissions</w:t>
      </w:r>
      <w:r w:rsidRPr="008D1755">
        <w:t xml:space="preserve"> which have embedded sustainability. </w:t>
      </w:r>
    </w:p>
    <w:p w14:paraId="12F68E39" w14:textId="63978729" w:rsidR="008D1755" w:rsidRPr="008D1755" w:rsidRDefault="008D1755" w:rsidP="00A5552A">
      <w:pPr>
        <w:pStyle w:val="VHBAbody"/>
      </w:pPr>
      <w:r w:rsidRPr="008D1755">
        <w:t>An energy and water inefficient building can also negatively impact the NABERs</w:t>
      </w:r>
      <w:r w:rsidRPr="008D1755">
        <w:rPr>
          <w:vertAlign w:val="superscript"/>
        </w:rPr>
        <w:footnoteReference w:id="2"/>
      </w:r>
      <w:r w:rsidRPr="008D1755">
        <w:t xml:space="preserve"> energy and water ratings that some health facilities are required to publish from 2022-23 as part of the operational management of health facilities. </w:t>
      </w:r>
    </w:p>
    <w:p w14:paraId="17BAEC03" w14:textId="109492DD" w:rsidR="008D1755" w:rsidRPr="008D1755" w:rsidRDefault="5D457BC9" w:rsidP="00A5552A">
      <w:pPr>
        <w:pStyle w:val="Heading2"/>
      </w:pPr>
      <w:bookmarkStart w:id="199" w:name="_Toc103958992"/>
      <w:bookmarkStart w:id="200" w:name="_Toc105427785"/>
      <w:bookmarkStart w:id="201" w:name="_Toc183024030"/>
      <w:r>
        <w:lastRenderedPageBreak/>
        <w:t xml:space="preserve">Project </w:t>
      </w:r>
      <w:r w:rsidR="5CEC2F41">
        <w:t>d</w:t>
      </w:r>
      <w:r>
        <w:t>elivery</w:t>
      </w:r>
      <w:bookmarkEnd w:id="199"/>
      <w:bookmarkEnd w:id="200"/>
      <w:bookmarkEnd w:id="201"/>
    </w:p>
    <w:p w14:paraId="78FCF79E" w14:textId="77777777" w:rsidR="008D1755" w:rsidRPr="008D1755" w:rsidRDefault="008D1755" w:rsidP="00A5552A">
      <w:pPr>
        <w:pStyle w:val="VHBABodyBold"/>
      </w:pPr>
      <w:bookmarkStart w:id="202" w:name="_Toc102820395"/>
      <w:bookmarkStart w:id="203" w:name="_Toc103958993"/>
      <w:r w:rsidRPr="008D1755">
        <w:t>Who is responsible for implementing sustainability requirements on my project?</w:t>
      </w:r>
      <w:bookmarkEnd w:id="202"/>
      <w:bookmarkEnd w:id="203"/>
    </w:p>
    <w:p w14:paraId="1BB46202" w14:textId="77777777" w:rsidR="008D1755" w:rsidRPr="008D1755" w:rsidRDefault="008D1755" w:rsidP="00A5552A">
      <w:pPr>
        <w:pStyle w:val="VHBAbody"/>
      </w:pPr>
      <w:r w:rsidRPr="008D1755">
        <w:t>Like all project requirements, health services are responsible for ensuring sustainability requirements are implemented as part of the project. It is recommended that a dedicated ESD workshop is held early in the project to ensure all stakeholders are aware of the sustainability objectives, key opportunities are identified and there is role clarity for implementing the sustainability requirements.</w:t>
      </w:r>
    </w:p>
    <w:p w14:paraId="7220B912" w14:textId="77777777" w:rsidR="008D1755" w:rsidRPr="008D1755" w:rsidRDefault="008D1755" w:rsidP="00A5552A">
      <w:pPr>
        <w:pStyle w:val="VHBAbody"/>
      </w:pPr>
      <w:r w:rsidRPr="008D1755">
        <w:t>Options for ensuring the full sustainability potential for the project is achieved include:</w:t>
      </w:r>
    </w:p>
    <w:p w14:paraId="6C68D947" w14:textId="77777777" w:rsidR="008D1755" w:rsidRPr="008D1755" w:rsidRDefault="008D1755" w:rsidP="00A5552A">
      <w:pPr>
        <w:pStyle w:val="VHBAbullet1"/>
      </w:pPr>
      <w:r w:rsidRPr="008D1755">
        <w:t>engaging a dedicated ESD consultant (recommended for construction projects over $5million),</w:t>
      </w:r>
    </w:p>
    <w:p w14:paraId="0D646ECF" w14:textId="4E58190F" w:rsidR="008D1755" w:rsidRPr="008D1755" w:rsidRDefault="008D1755" w:rsidP="00A5552A">
      <w:pPr>
        <w:pStyle w:val="VHBAbullet1"/>
      </w:pPr>
      <w:r w:rsidRPr="008D1755">
        <w:t>building requirements into the role of the architect, services engineer or project manager,</w:t>
      </w:r>
    </w:p>
    <w:p w14:paraId="60FBB1F8" w14:textId="77777777" w:rsidR="008D1755" w:rsidRPr="008D1755" w:rsidRDefault="008D1755" w:rsidP="00A5552A">
      <w:pPr>
        <w:pStyle w:val="VHBAbullet1"/>
      </w:pPr>
      <w:r w:rsidRPr="008D1755">
        <w:t>specifying sustainability objectives and requirements in the tender package for the contractor.</w:t>
      </w:r>
    </w:p>
    <w:p w14:paraId="32E76ED5" w14:textId="77777777" w:rsidR="008D1755" w:rsidRPr="00A5552A" w:rsidRDefault="008D1755" w:rsidP="00A5552A">
      <w:pPr>
        <w:pStyle w:val="VHBAbodyafterbullets"/>
        <w:rPr>
          <w:rStyle w:val="Strong"/>
        </w:rPr>
      </w:pPr>
      <w:bookmarkStart w:id="204" w:name="_Toc103958994"/>
      <w:r w:rsidRPr="00A5552A">
        <w:rPr>
          <w:rStyle w:val="Strong"/>
        </w:rPr>
        <w:t>What sustainability data must I provide to VHBA upon project completion?</w:t>
      </w:r>
      <w:bookmarkEnd w:id="204"/>
    </w:p>
    <w:p w14:paraId="73939EE4" w14:textId="77777777" w:rsidR="008D1755" w:rsidRPr="008D1755" w:rsidRDefault="008D1755" w:rsidP="008D1755">
      <w:pPr>
        <w:rPr>
          <w:rFonts w:cs="Arial"/>
        </w:rPr>
      </w:pPr>
      <w:r w:rsidRPr="008D1755">
        <w:rPr>
          <w:rFonts w:cs="Arial"/>
        </w:rPr>
        <w:t>For all construction and refurbishment projects that:</w:t>
      </w:r>
    </w:p>
    <w:p w14:paraId="014395E8" w14:textId="581CD377" w:rsidR="008D1755" w:rsidRPr="00D01718" w:rsidRDefault="008D1755" w:rsidP="00D01718">
      <w:pPr>
        <w:pStyle w:val="VHBAbullet1"/>
      </w:pPr>
      <w:r w:rsidRPr="00D01718">
        <w:t>changes an existing assets floor area</w:t>
      </w:r>
    </w:p>
    <w:p w14:paraId="18DA892D" w14:textId="64E95937" w:rsidR="008D1755" w:rsidRPr="00D01718" w:rsidRDefault="008D1755" w:rsidP="00D01718">
      <w:pPr>
        <w:pStyle w:val="VHBAbullet1"/>
      </w:pPr>
      <w:r w:rsidRPr="00D01718">
        <w:t>changes the type of service provided in an asset</w:t>
      </w:r>
    </w:p>
    <w:p w14:paraId="12CD370D" w14:textId="67107CC7" w:rsidR="008D1755" w:rsidRPr="00D01718" w:rsidRDefault="008D1755" w:rsidP="00D01718">
      <w:pPr>
        <w:pStyle w:val="VHBAbullet1"/>
      </w:pPr>
      <w:r w:rsidRPr="00D01718">
        <w:t>builds a new asset</w:t>
      </w:r>
    </w:p>
    <w:p w14:paraId="65C5B970" w14:textId="179E958F" w:rsidR="008D1755" w:rsidRPr="00D01718" w:rsidRDefault="008D1755" w:rsidP="00D01718">
      <w:pPr>
        <w:pStyle w:val="VHBAbullet1"/>
      </w:pPr>
      <w:r w:rsidRPr="00D01718">
        <w:t>changes the electricity or gas retailer</w:t>
      </w:r>
    </w:p>
    <w:p w14:paraId="6D67D95C" w14:textId="5DBD3215" w:rsidR="008D1755" w:rsidRPr="00D01718" w:rsidRDefault="008D1755" w:rsidP="00D01718">
      <w:pPr>
        <w:pStyle w:val="VHBAbullet1"/>
      </w:pPr>
      <w:r w:rsidRPr="00D01718">
        <w:t>installs or removes a new ‘gate’ meter for electricity, water or gas</w:t>
      </w:r>
    </w:p>
    <w:p w14:paraId="440A9482" w14:textId="2A51DBFF" w:rsidR="008D1755" w:rsidRPr="008D1755" w:rsidRDefault="008D1755" w:rsidP="00546B76">
      <w:pPr>
        <w:pStyle w:val="VHBAbody"/>
      </w:pPr>
      <w:r w:rsidRPr="008D1755">
        <w:t xml:space="preserve">the health service must complete and send to VHBA the environmental data management system template as shown in </w:t>
      </w:r>
      <w:r w:rsidRPr="00A5552A">
        <w:rPr>
          <w:i/>
          <w:iCs/>
        </w:rPr>
        <w:t>Appendix 4: Environmental data management system requirements</w:t>
      </w:r>
      <w:r w:rsidRPr="008D1755">
        <w:t xml:space="preserve"> of </w:t>
      </w:r>
      <w:r w:rsidR="00546B76">
        <w:t xml:space="preserve">the </w:t>
      </w:r>
      <w:hyperlink r:id="rId55">
        <w:r w:rsidR="09E49152" w:rsidRPr="00C06FE0">
          <w:rPr>
            <w:rStyle w:val="Hyperlink"/>
            <w:rFonts w:cs="Arial"/>
          </w:rPr>
          <w:t>Guidelines</w:t>
        </w:r>
      </w:hyperlink>
      <w:r w:rsidR="00546B76">
        <w:t xml:space="preserve"> &lt;</w:t>
      </w:r>
      <w:r w:rsidR="00B52D7F" w:rsidRPr="00B52D7F">
        <w:t xml:space="preserve"> https://www.vhba.vic.gov.au/guidelines-sustainability-capital-works </w:t>
      </w:r>
      <w:r w:rsidR="008075E2">
        <w:t>&gt;</w:t>
      </w:r>
      <w:r w:rsidR="00546B76">
        <w:t xml:space="preserve">. </w:t>
      </w:r>
    </w:p>
    <w:p w14:paraId="64F02341" w14:textId="1BE0A0EB" w:rsidR="008D1755" w:rsidRPr="008D1755" w:rsidRDefault="008D1755" w:rsidP="00546B76">
      <w:pPr>
        <w:pStyle w:val="VHBAbody"/>
      </w:pPr>
      <w:bookmarkStart w:id="205" w:name="_Toc102820399"/>
      <w:r w:rsidRPr="008D1755">
        <w:t xml:space="preserve">Projects that install a solar array must meet the requirements of VHBA’s </w:t>
      </w:r>
      <w:hyperlink r:id="rId56" w:history="1">
        <w:r w:rsidR="00546B76" w:rsidRPr="00546B76">
          <w:rPr>
            <w:rStyle w:val="Hyperlink"/>
            <w:rFonts w:cs="Arial"/>
          </w:rPr>
          <w:t>reporting of solar photovoltaic data</w:t>
        </w:r>
      </w:hyperlink>
      <w:r w:rsidR="00546B76">
        <w:t xml:space="preserve"> </w:t>
      </w:r>
      <w:r w:rsidR="00882DBE">
        <w:t>&lt;</w:t>
      </w:r>
      <w:r w:rsidR="006D0D8C" w:rsidRPr="006D0D8C">
        <w:t>https://www.vhba.vic.gov.au/reporting-solar-photovoltaic-data</w:t>
      </w:r>
      <w:r w:rsidR="00546B76">
        <w:t xml:space="preserve">&gt;. </w:t>
      </w:r>
    </w:p>
    <w:p w14:paraId="6B856142" w14:textId="62037A42" w:rsidR="008D1755" w:rsidRPr="008D1755" w:rsidRDefault="008D1755" w:rsidP="008D1755">
      <w:pPr>
        <w:rPr>
          <w:rFonts w:cs="Arial"/>
        </w:rPr>
      </w:pPr>
      <w:r w:rsidRPr="008D1755">
        <w:rPr>
          <w:rFonts w:cs="Arial"/>
        </w:rPr>
        <w:t xml:space="preserve">For construction projects over $5million, post occupancy evaluations of energy, water, and waste targets require completion against actual building performance within </w:t>
      </w:r>
      <w:r w:rsidR="00546B76">
        <w:rPr>
          <w:rFonts w:cs="Arial"/>
        </w:rPr>
        <w:t>six</w:t>
      </w:r>
      <w:r w:rsidRPr="008D1755">
        <w:rPr>
          <w:rFonts w:cs="Arial"/>
        </w:rPr>
        <w:t xml:space="preserve"> months of project completion.</w:t>
      </w:r>
    </w:p>
    <w:p w14:paraId="76F10959" w14:textId="77777777" w:rsidR="008D1755" w:rsidRPr="008D1755" w:rsidRDefault="5D457BC9" w:rsidP="00546B76">
      <w:pPr>
        <w:pStyle w:val="Heading2"/>
      </w:pPr>
      <w:bookmarkStart w:id="206" w:name="_Toc102820401"/>
      <w:bookmarkStart w:id="207" w:name="_Toc103958995"/>
      <w:bookmarkStart w:id="208" w:name="_Toc105427786"/>
      <w:bookmarkStart w:id="209" w:name="_Toc183024031"/>
      <w:bookmarkEnd w:id="205"/>
      <w:r>
        <w:t>Resources</w:t>
      </w:r>
      <w:bookmarkEnd w:id="206"/>
      <w:bookmarkEnd w:id="207"/>
      <w:bookmarkEnd w:id="208"/>
      <w:bookmarkEnd w:id="209"/>
    </w:p>
    <w:p w14:paraId="18009C96" w14:textId="77777777" w:rsidR="008D1755" w:rsidRPr="008D1755" w:rsidRDefault="008D1755" w:rsidP="008D1755">
      <w:pPr>
        <w:rPr>
          <w:rFonts w:cs="Arial"/>
          <w:b/>
        </w:rPr>
      </w:pPr>
      <w:bookmarkStart w:id="210" w:name="_Toc102820402"/>
      <w:bookmarkStart w:id="211" w:name="_Toc103958996"/>
      <w:r w:rsidRPr="008D1755">
        <w:rPr>
          <w:rFonts w:cs="Arial"/>
          <w:b/>
        </w:rPr>
        <w:t>Where can I access more information on sustainability guidelines and initiatives for my project?</w:t>
      </w:r>
      <w:bookmarkEnd w:id="210"/>
      <w:bookmarkEnd w:id="211"/>
    </w:p>
    <w:p w14:paraId="6A83E6B4" w14:textId="5DAD07AA" w:rsidR="008D1755" w:rsidRPr="008D1755" w:rsidRDefault="008D1755" w:rsidP="008D1755">
      <w:pPr>
        <w:rPr>
          <w:rFonts w:cs="Arial"/>
        </w:rPr>
      </w:pPr>
      <w:r w:rsidRPr="008D1755">
        <w:rPr>
          <w:rFonts w:cs="Arial"/>
        </w:rPr>
        <w:t xml:space="preserve">Applicants should refer to the following resources in the preparation of grant </w:t>
      </w:r>
      <w:r w:rsidR="00E5685D">
        <w:rPr>
          <w:rFonts w:cs="Arial"/>
        </w:rPr>
        <w:t>submissions</w:t>
      </w:r>
      <w:r w:rsidRPr="008D1755">
        <w:rPr>
          <w:rFonts w:cs="Arial"/>
        </w:rPr>
        <w:t xml:space="preserve"> and delivery of grants projects, referred to throughout this document:</w:t>
      </w:r>
    </w:p>
    <w:p w14:paraId="61367AC7" w14:textId="24D8222F" w:rsidR="008D1755" w:rsidRPr="008D1755" w:rsidRDefault="008D1755">
      <w:pPr>
        <w:numPr>
          <w:ilvl w:val="0"/>
          <w:numId w:val="28"/>
        </w:numPr>
        <w:rPr>
          <w:rFonts w:cs="Arial"/>
        </w:rPr>
      </w:pPr>
      <w:r w:rsidRPr="00546B76">
        <w:rPr>
          <w:rFonts w:cs="Arial"/>
          <w:i/>
          <w:iCs/>
        </w:rPr>
        <w:t>Sustainability Checklist for Grants Programs</w:t>
      </w:r>
      <w:r w:rsidRPr="008D1755">
        <w:rPr>
          <w:rFonts w:cs="Arial"/>
          <w:b/>
          <w:bCs/>
        </w:rPr>
        <w:t>,</w:t>
      </w:r>
      <w:r w:rsidRPr="008D1755">
        <w:rPr>
          <w:rFonts w:cs="Arial"/>
        </w:rPr>
        <w:t xml:space="preserve"> to be included in your grant </w:t>
      </w:r>
      <w:r w:rsidR="008E2A82">
        <w:rPr>
          <w:rFonts w:cs="Arial"/>
        </w:rPr>
        <w:t>submission</w:t>
      </w:r>
      <w:r w:rsidRPr="008D1755">
        <w:rPr>
          <w:rFonts w:cs="Arial"/>
        </w:rPr>
        <w:t>.</w:t>
      </w:r>
    </w:p>
    <w:p w14:paraId="02111A02" w14:textId="702772FF" w:rsidR="008D1755" w:rsidRPr="008D1755" w:rsidRDefault="45E0C4FA" w:rsidP="00546B76">
      <w:pPr>
        <w:pStyle w:val="VHBAbullet1"/>
      </w:pPr>
      <w:r>
        <w:t>Guidelines for sustainability in health care capital works</w:t>
      </w:r>
      <w:r w:rsidR="6CA4EEF5" w:rsidRPr="0E6692EC">
        <w:rPr>
          <w:color w:val="0563C1"/>
          <w:u w:val="dotted"/>
        </w:rPr>
        <w:t xml:space="preserve"> </w:t>
      </w:r>
      <w:hyperlink r:id="rId57">
        <w:r w:rsidR="6CA4EEF5" w:rsidRPr="2F6DCF68">
          <w:rPr>
            <w:rStyle w:val="Hyperlink"/>
          </w:rPr>
          <w:t>&lt;</w:t>
        </w:r>
        <w:r w:rsidR="6CA4EEF5" w:rsidRPr="2F6DCF68">
          <w:rPr>
            <w:rStyle w:val="Hyperlink"/>
            <w:rFonts w:cs="Arial"/>
          </w:rPr>
          <w:t>https://www.vhba.vic.gov.au/resources/environmental-sustainability&gt;</w:t>
        </w:r>
      </w:hyperlink>
      <w:r w:rsidR="1EBB08F3" w:rsidRPr="00BD1ACE">
        <w:rPr>
          <w:rFonts w:cs="Arial"/>
        </w:rPr>
        <w:t xml:space="preserve"> </w:t>
      </w:r>
      <w:r w:rsidR="6CA4EEF5" w:rsidRPr="0E6692EC">
        <w:rPr>
          <w:rFonts w:cs="Arial"/>
        </w:rPr>
        <w:t xml:space="preserve"> </w:t>
      </w:r>
      <w:r>
        <w:t>(including in that document Appendix 2: Business as usual requirements and Appendix 4: Environmental data management system requirements).</w:t>
      </w:r>
    </w:p>
    <w:p w14:paraId="4B82ADCE" w14:textId="702772FF" w:rsidR="00D32E0A" w:rsidRDefault="00D32E0A" w:rsidP="008D1755">
      <w:pPr>
        <w:rPr>
          <w:rFonts w:cs="Arial"/>
          <w:b/>
        </w:rPr>
      </w:pPr>
      <w:bookmarkStart w:id="212" w:name="_Toc102820403"/>
      <w:bookmarkStart w:id="213" w:name="_Toc103958997"/>
    </w:p>
    <w:p w14:paraId="651F7FEA" w14:textId="07D9D9BC" w:rsidR="008D1755" w:rsidRPr="008D1755" w:rsidRDefault="008D1755" w:rsidP="008D1755">
      <w:pPr>
        <w:rPr>
          <w:rFonts w:cs="Arial"/>
          <w:b/>
        </w:rPr>
      </w:pPr>
      <w:r w:rsidRPr="008D1755">
        <w:rPr>
          <w:rFonts w:cs="Arial"/>
          <w:b/>
        </w:rPr>
        <w:t xml:space="preserve">Who can I contact if I have any questions regarding sustainability on my </w:t>
      </w:r>
      <w:r w:rsidR="00100B4C">
        <w:rPr>
          <w:rFonts w:cs="Arial"/>
          <w:b/>
        </w:rPr>
        <w:t>submission</w:t>
      </w:r>
      <w:r w:rsidRPr="008D1755">
        <w:rPr>
          <w:rFonts w:cs="Arial"/>
          <w:b/>
        </w:rPr>
        <w:t>?</w:t>
      </w:r>
      <w:bookmarkEnd w:id="212"/>
      <w:bookmarkEnd w:id="213"/>
    </w:p>
    <w:p w14:paraId="047B0EE7" w14:textId="702772FF" w:rsidR="008D1755" w:rsidRDefault="008D1755" w:rsidP="00546B76">
      <w:pPr>
        <w:pStyle w:val="VHBAbody"/>
      </w:pPr>
      <w:r w:rsidRPr="008D1755">
        <w:t xml:space="preserve">Please email </w:t>
      </w:r>
      <w:r w:rsidR="00546B76">
        <w:t xml:space="preserve">the </w:t>
      </w:r>
      <w:hyperlink r:id="rId58">
        <w:r w:rsidR="00546B76" w:rsidRPr="2F6DCF68">
          <w:rPr>
            <w:rStyle w:val="Hyperlink"/>
            <w:rFonts w:cs="Arial"/>
          </w:rPr>
          <w:t>RHIF Applications team</w:t>
        </w:r>
      </w:hyperlink>
      <w:r w:rsidR="00546B76">
        <w:t xml:space="preserve"> &lt;</w:t>
      </w:r>
      <w:r w:rsidR="00546B76" w:rsidRPr="00546B76">
        <w:t>RHIF.Applications@health.vic.gov.au</w:t>
      </w:r>
      <w:r w:rsidR="00546B76">
        <w:t>&gt;</w:t>
      </w:r>
      <w:r w:rsidRPr="008D1755">
        <w:t xml:space="preserve"> for any questions relating to sustainability on your project. </w:t>
      </w:r>
    </w:p>
    <w:p w14:paraId="354F6119" w14:textId="702772FF" w:rsidR="002052DF" w:rsidRDefault="002052DF" w:rsidP="00546B76">
      <w:pPr>
        <w:pStyle w:val="VHBAbody"/>
      </w:pPr>
    </w:p>
    <w:p w14:paraId="25CFFF1C" w14:textId="702772FF" w:rsidR="002052DF" w:rsidRPr="008D1755" w:rsidRDefault="002052DF" w:rsidP="00546B76">
      <w:pPr>
        <w:pStyle w:val="VHBAbody"/>
      </w:pPr>
    </w:p>
    <w:tbl>
      <w:tblPr>
        <w:tblW w:w="5000" w:type="pct"/>
        <w:tblInd w:w="113" w:type="dxa"/>
        <w:tblCellMar>
          <w:top w:w="113" w:type="dxa"/>
          <w:bottom w:w="57" w:type="dxa"/>
        </w:tblCellMar>
        <w:tblLook w:val="00A0" w:firstRow="1" w:lastRow="0" w:firstColumn="1" w:lastColumn="0" w:noHBand="0" w:noVBand="0"/>
      </w:tblPr>
      <w:tblGrid>
        <w:gridCol w:w="9287"/>
      </w:tblGrid>
      <w:tr w:rsidR="008D1755" w:rsidRPr="008D1755" w14:paraId="143C0846" w14:textId="77777777" w:rsidTr="00560669">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1C52A104" w14:textId="20BE93C8" w:rsidR="008D1755" w:rsidRPr="008D1755" w:rsidRDefault="008D1755" w:rsidP="008D1755">
            <w:pPr>
              <w:rPr>
                <w:color w:val="0563C1"/>
                <w:u w:val="dotted"/>
              </w:rPr>
            </w:pPr>
            <w:r w:rsidRPr="008D1755">
              <w:lastRenderedPageBreak/>
              <w:t xml:space="preserve">To receive this publication in an accessible format email </w:t>
            </w:r>
            <w:hyperlink r:id="rId59" w:history="1">
              <w:r w:rsidR="008E57BD" w:rsidRPr="00546B76">
                <w:rPr>
                  <w:rStyle w:val="Hyperlink"/>
                  <w:rFonts w:cs="Arial"/>
                </w:rPr>
                <w:t>RHIF Applications team</w:t>
              </w:r>
            </w:hyperlink>
            <w:r w:rsidR="00CC7A76">
              <w:rPr>
                <w:rStyle w:val="Hyperlink"/>
                <w:rFonts w:cs="Arial"/>
              </w:rPr>
              <w:t xml:space="preserve"> </w:t>
            </w:r>
            <w:r w:rsidRPr="008D1755">
              <w:rPr>
                <w:rFonts w:cs="Arial"/>
              </w:rPr>
              <w:t>&lt;</w:t>
            </w:r>
            <w:r w:rsidRPr="008D1755">
              <w:t xml:space="preserve">RHIF.Applications@health.vic.gov.au&gt; </w:t>
            </w:r>
          </w:p>
          <w:p w14:paraId="28F7E5A7" w14:textId="77777777" w:rsidR="008D1755" w:rsidRPr="008D1755" w:rsidRDefault="008D1755" w:rsidP="008D1755">
            <w:r w:rsidRPr="008D1755">
              <w:t>Authorised and published by the Victorian Government, 1 Treasury Place, Melbourne.</w:t>
            </w:r>
          </w:p>
          <w:p w14:paraId="49321148" w14:textId="672ACA7F" w:rsidR="008D1755" w:rsidRPr="008D1755" w:rsidRDefault="008D1755" w:rsidP="008D1755">
            <w:r w:rsidRPr="008D1755">
              <w:t>© State of Victoria, Australia, Victorian Health Building Authority,</w:t>
            </w:r>
            <w:r w:rsidRPr="008D1755">
              <w:rPr>
                <w:color w:val="008950"/>
              </w:rPr>
              <w:t xml:space="preserve"> </w:t>
            </w:r>
            <w:r w:rsidR="72B31593" w:rsidRPr="5279ECD4">
              <w:t>November 2024</w:t>
            </w:r>
            <w:r w:rsidRPr="008D1755">
              <w:t>.</w:t>
            </w:r>
          </w:p>
          <w:p w14:paraId="20CDDA4A" w14:textId="1896C841" w:rsidR="008D1755" w:rsidRPr="008D1755" w:rsidRDefault="008D1755" w:rsidP="008D1755">
            <w:pPr>
              <w:rPr>
                <w:color w:val="000000"/>
                <w:szCs w:val="19"/>
              </w:rPr>
            </w:pPr>
            <w:r w:rsidRPr="008D1755">
              <w:rPr>
                <w:szCs w:val="19"/>
              </w:rPr>
              <w:t xml:space="preserve">Available at </w:t>
            </w:r>
            <w:hyperlink r:id="rId60" w:history="1">
              <w:r w:rsidRPr="008D1755">
                <w:rPr>
                  <w:rFonts w:cs="Arial"/>
                  <w:color w:val="0563C1"/>
                  <w:u w:val="dotted"/>
                </w:rPr>
                <w:t>Regional Health Infrastructure Fund</w:t>
              </w:r>
            </w:hyperlink>
            <w:r w:rsidRPr="008D1755">
              <w:rPr>
                <w:rFonts w:cs="Arial"/>
              </w:rPr>
              <w:t xml:space="preserve"> </w:t>
            </w:r>
            <w:r w:rsidRPr="008D1755">
              <w:t>&lt;https://www.</w:t>
            </w:r>
            <w:r w:rsidR="00546B76">
              <w:t>vhba</w:t>
            </w:r>
            <w:r w:rsidRPr="008D1755">
              <w:t xml:space="preserve">.vic.gov.au/health/regional-facilities/regional-health-infrastructure-fund&gt; </w:t>
            </w:r>
          </w:p>
        </w:tc>
      </w:tr>
      <w:bookmarkEnd w:id="4"/>
      <w:bookmarkEnd w:id="5"/>
    </w:tbl>
    <w:p w14:paraId="4273DF77" w14:textId="77777777" w:rsidR="000F772C" w:rsidRDefault="00D17413">
      <w:pPr>
        <w:spacing w:after="0" w:line="240" w:lineRule="auto"/>
      </w:pPr>
      <w:r>
        <w:br w:type="page"/>
      </w:r>
    </w:p>
    <w:sdt>
      <w:sdtPr>
        <w:id w:val="-1735766193"/>
        <w:lock w:val="sdtContentLocked"/>
        <w:placeholder>
          <w:docPart w:val="5AB983AD46604A089F883D6325131EF8"/>
        </w:placeholder>
      </w:sdtPr>
      <w:sdtContent>
        <w:p w14:paraId="72509D16" w14:textId="77777777" w:rsidR="00D17413" w:rsidRPr="0008525B" w:rsidRDefault="007433A2" w:rsidP="0008525B">
          <w:pPr>
            <w:pStyle w:val="EndPage"/>
            <w:framePr w:wrap="around"/>
          </w:pPr>
          <w:r w:rsidRPr="007433A2">
            <w:rPr>
              <w:noProof/>
            </w:rPr>
            <mc:AlternateContent>
              <mc:Choice Requires="wpg">
                <w:drawing>
                  <wp:anchor distT="0" distB="0" distL="114300" distR="114300" simplePos="0" relativeHeight="251658240" behindDoc="0" locked="1" layoutInCell="1" allowOverlap="1" wp14:anchorId="1E42CCEC" wp14:editId="03BC31DC">
                    <wp:simplePos x="0" y="0"/>
                    <wp:positionH relativeFrom="page">
                      <wp:posOffset>429306</wp:posOffset>
                    </wp:positionH>
                    <wp:positionV relativeFrom="page">
                      <wp:posOffset>653369</wp:posOffset>
                    </wp:positionV>
                    <wp:extent cx="3420000" cy="1213200"/>
                    <wp:effectExtent l="0" t="0" r="9525" b="6350"/>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3DAB17" id="Group 31" o:spid="_x0000_s1026" style="position:absolute;margin-left:33.8pt;margin-top:51.45pt;width:269.3pt;height:95.55pt;z-index:251658240;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SXjABALv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rPr>
            <mc:AlternateContent>
              <mc:Choice Requires="wpg">
                <w:drawing>
                  <wp:inline distT="0" distB="0" distL="0" distR="0" wp14:anchorId="65D17A45" wp14:editId="304C8F7F">
                    <wp:extent cx="7560000" cy="10692000"/>
                    <wp:effectExtent l="0" t="0" r="3175" b="0"/>
                    <wp:docPr id="16" name="Group 16"/>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61"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415017" y="9831320"/>
                                <a:ext cx="799029" cy="363618"/>
                              </a:xfrm>
                              <a:prstGeom prst="rect">
                                <a:avLst/>
                              </a:prstGeom>
                            </pic:spPr>
                          </pic:pic>
                        </wpg:wgp>
                      </a:graphicData>
                    </a:graphic>
                  </wp:inline>
                </w:drawing>
              </mc:Choice>
              <mc:Fallback>
                <w:pict>
                  <v:group w14:anchorId="639E98DB" id="Group 16" o:spid="_x0000_s1026" style="width:595.3pt;height:841.9pt;mso-position-horizontal-relative:char;mso-position-vertical-relative:line" coordorigin=",-1353" coordsize="75596,1069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353;width:75596;height:10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">
                      <v:imagedata r:id="rId66" o:title=""/>
                    </v:shape>
                    <v:shape id="Graphic 2" o:spid="_x0000_s1028" type="#_x0000_t75" style="position:absolute;left:12788;top:98657;width:5622;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">
                      <v:imagedata r:id="rId67" o:title=""/>
                    </v:shape>
                    <v:shape id="Graphic 9" o:spid="_x0000_s1029" type="#_x0000_t75" style="position:absolute;left:4150;top:98313;width:7990;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">
                      <v:imagedata r:id="rId68" o:title=""/>
                    </v:shape>
                    <w10:anchorlock/>
                  </v:group>
                </w:pict>
              </mc:Fallback>
            </mc:AlternateContent>
          </w:r>
        </w:p>
      </w:sdtContent>
    </w:sdt>
    <w:sectPr w:rsidR="00D17413" w:rsidRPr="0008525B" w:rsidSect="00755AB7">
      <w:headerReference w:type="default" r:id="rId69"/>
      <w:footerReference w:type="default" r:id="rId70"/>
      <w:pgSz w:w="11906" w:h="16838"/>
      <w:pgMar w:top="1418" w:right="1191" w:bottom="1134"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E7185" w14:textId="77777777" w:rsidR="00720B49" w:rsidRDefault="00720B49" w:rsidP="00A73396">
      <w:r>
        <w:separator/>
      </w:r>
    </w:p>
  </w:endnote>
  <w:endnote w:type="continuationSeparator" w:id="0">
    <w:p w14:paraId="3FC0DB57" w14:textId="77777777" w:rsidR="00720B49" w:rsidRDefault="00720B49" w:rsidP="00A73396">
      <w:r>
        <w:continuationSeparator/>
      </w:r>
    </w:p>
  </w:endnote>
  <w:endnote w:type="continuationNotice" w:id="1">
    <w:p w14:paraId="206C2FED" w14:textId="77777777" w:rsidR="00720B49" w:rsidRDefault="00720B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FE001"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062C1" w14:textId="77777777" w:rsidR="008857E7" w:rsidRDefault="008857E7">
    <w:pPr>
      <w:pStyle w:val="Footer"/>
    </w:pPr>
    <w:r w:rsidRPr="008857E7">
      <w:rPr>
        <w:noProof/>
      </w:rPr>
      <w:drawing>
        <wp:anchor distT="0" distB="0" distL="114300" distR="114300" simplePos="0" relativeHeight="251684864" behindDoc="1" locked="1" layoutInCell="1" allowOverlap="1" wp14:anchorId="7B3A6FF6" wp14:editId="0803C531">
          <wp:simplePos x="829340" y="9399181"/>
          <wp:positionH relativeFrom="page">
            <wp:align>left</wp:align>
          </wp:positionH>
          <wp:positionV relativeFrom="page">
            <wp:align>bottom</wp:align>
          </wp:positionV>
          <wp:extent cx="1324800" cy="972000"/>
          <wp:effectExtent l="0" t="0" r="0" b="0"/>
          <wp:wrapNone/>
          <wp:docPr id="397427211" name="Picture 26">
            <a:extLst xmlns:a="http://schemas.openxmlformats.org/drawingml/2006/main">
              <a:ext uri="{FF2B5EF4-FFF2-40B4-BE49-F238E27FC236}">
                <a16:creationId xmlns:a16="http://schemas.microsoft.com/office/drawing/2014/main" id="{6117789D-418D-4282-970B-4A917E06E61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7211" name="Picture 26">
                    <a:extLst>
                      <a:ext uri="{FF2B5EF4-FFF2-40B4-BE49-F238E27FC236}">
                        <a16:creationId xmlns:a16="http://schemas.microsoft.com/office/drawing/2014/main" id="{6117789D-418D-4282-970B-4A917E06E619}"/>
                      </a:ext>
                      <a:ext uri="{C183D7F6-B498-43B3-948B-1728B52AA6E4}">
                        <adec:decorative xmlns:adec="http://schemas.microsoft.com/office/drawing/2017/decorative" val="1"/>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C960" w14:textId="022EC92B" w:rsidR="008849D6" w:rsidRDefault="00000000" w:rsidP="00EF074E">
    <w:pPr>
      <w:pStyle w:val="VHBAfooter"/>
    </w:pPr>
    <w:sdt>
      <w:sdtPr>
        <w:alias w:val="Title"/>
        <w:tag w:val=""/>
        <w:id w:val="357234577"/>
        <w:placeholder>
          <w:docPart w:val="4730A75F20BD4736A663CCDD2576597E"/>
        </w:placeholder>
        <w:dataBinding w:prefixMappings="xmlns:ns0='http://purl.org/dc/elements/1.1/' xmlns:ns1='http://schemas.openxmlformats.org/package/2006/metadata/core-properties' " w:xpath="/ns1:coreProperties[1]/ns0:title[1]" w:storeItemID="{6C3C8BC8-F283-45AE-878A-BAB7291924A1}"/>
        <w:text/>
      </w:sdtPr>
      <w:sdtContent>
        <w:r w:rsidR="001C0671">
          <w:t>2024-25 Regional Health Infrastructure Fund</w:t>
        </w:r>
      </w:sdtContent>
    </w:sdt>
  </w:p>
  <w:p w14:paraId="6ABD5FD6" w14:textId="77777777" w:rsidR="008849D6" w:rsidRPr="00EF074E" w:rsidRDefault="008849D6" w:rsidP="00EF074E">
    <w:pPr>
      <w:pStyle w:val="Footerright"/>
      <w:framePr w:wrap="around"/>
    </w:pPr>
    <w:r w:rsidRPr="0031753A">
      <w:t xml:space="preserve">Page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31597" w14:textId="77777777" w:rsidR="00720B49" w:rsidRDefault="00720B49" w:rsidP="00A73396">
      <w:r>
        <w:separator/>
      </w:r>
    </w:p>
  </w:footnote>
  <w:footnote w:type="continuationSeparator" w:id="0">
    <w:p w14:paraId="1D7CD0E7" w14:textId="77777777" w:rsidR="00720B49" w:rsidRDefault="00720B49" w:rsidP="00A73396">
      <w:r>
        <w:continuationSeparator/>
      </w:r>
    </w:p>
  </w:footnote>
  <w:footnote w:type="continuationNotice" w:id="1">
    <w:p w14:paraId="00ECAE52" w14:textId="77777777" w:rsidR="00720B49" w:rsidRDefault="00720B49">
      <w:pPr>
        <w:spacing w:after="0" w:line="240" w:lineRule="auto"/>
      </w:pPr>
    </w:p>
  </w:footnote>
  <w:footnote w:id="2">
    <w:p w14:paraId="3F3C1D7A" w14:textId="77777777" w:rsidR="008D1755" w:rsidRPr="00546B76" w:rsidRDefault="008D1755" w:rsidP="00546B76">
      <w:pPr>
        <w:pStyle w:val="FootnoteText"/>
      </w:pPr>
      <w:r w:rsidRPr="00546B76">
        <w:rPr>
          <w:rStyle w:val="FootnoteReference"/>
        </w:rPr>
        <w:footnoteRef/>
      </w:r>
      <w:r w:rsidRPr="00546B76">
        <w:t xml:space="preserve"> The National Australian Built Environment Rating System (NABERS) is a Commonwealth initiative that measures the environmental performance of Australian buildings. It provides a rating from 1 Star (making a start) to 6 Stars (market leading). More information on NABERS is available at www.nabers.gov.au.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3FA09" w14:textId="77777777" w:rsidR="00920302" w:rsidRDefault="008857E7">
    <w:pPr>
      <w:pStyle w:val="Header"/>
    </w:pPr>
    <w:r w:rsidRPr="008857E7">
      <w:rPr>
        <w:noProof/>
      </w:rPr>
      <w:drawing>
        <wp:anchor distT="0" distB="0" distL="114300" distR="114300" simplePos="0" relativeHeight="251666432" behindDoc="1" locked="1" layoutInCell="1" allowOverlap="1" wp14:anchorId="77838AE3" wp14:editId="55BDE73B">
          <wp:simplePos x="829340" y="287079"/>
          <wp:positionH relativeFrom="page">
            <wp:align>left</wp:align>
          </wp:positionH>
          <wp:positionV relativeFrom="page">
            <wp:align>top</wp:align>
          </wp:positionV>
          <wp:extent cx="1929600" cy="1040400"/>
          <wp:effectExtent l="0" t="0" r="1270" b="1270"/>
          <wp:wrapNone/>
          <wp:docPr id="1404616417" name="Picture 24">
            <a:extLst xmlns:a="http://schemas.openxmlformats.org/drawingml/2006/main">
              <a:ext uri="{FF2B5EF4-FFF2-40B4-BE49-F238E27FC236}">
                <a16:creationId xmlns:a16="http://schemas.microsoft.com/office/drawing/2014/main" id="{9C01D9E3-25EB-48CE-8DF7-D0B84E962A0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16417" name="Picture 24">
                    <a:extLst>
                      <a:ext uri="{FF2B5EF4-FFF2-40B4-BE49-F238E27FC236}">
                        <a16:creationId xmlns:a16="http://schemas.microsoft.com/office/drawing/2014/main" id="{9C01D9E3-25EB-48CE-8DF7-D0B84E962A05}"/>
                      </a:ext>
                      <a:ext uri="{C183D7F6-B498-43B3-948B-1728B52AA6E4}">
                        <adec:decorative xmlns:adec="http://schemas.microsoft.com/office/drawing/2017/decorative" val="1"/>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006C1FE9" w:rsidRPr="006C1FE9">
      <w:rPr>
        <w:noProof/>
      </w:rPr>
      <w:drawing>
        <wp:anchor distT="0" distB="0" distL="114300" distR="114300" simplePos="0" relativeHeight="251648000" behindDoc="1" locked="1" layoutInCell="1" allowOverlap="1" wp14:anchorId="5CBA79F0" wp14:editId="576D6D5B">
          <wp:simplePos x="835025" y="283210"/>
          <wp:positionH relativeFrom="page">
            <wp:align>left</wp:align>
          </wp:positionH>
          <wp:positionV relativeFrom="page">
            <wp:align>top</wp:align>
          </wp:positionV>
          <wp:extent cx="7560000" cy="10692092"/>
          <wp:effectExtent l="0" t="0" r="0" b="1905"/>
          <wp:wrapNone/>
          <wp:docPr id="1085682167" name="Picture 1085682167">
            <a:extLst xmlns:a="http://schemas.openxmlformats.org/drawingml/2006/main">
              <a:ext uri="{FF2B5EF4-FFF2-40B4-BE49-F238E27FC236}">
                <a16:creationId xmlns:a16="http://schemas.microsoft.com/office/drawing/2014/main" id="{C4D1F4A4-132F-4EE2-BAE6-F0B80AE49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82167" name="Picture 1085682167">
                    <a:extLst>
                      <a:ext uri="{FF2B5EF4-FFF2-40B4-BE49-F238E27FC236}">
                        <a16:creationId xmlns:a16="http://schemas.microsoft.com/office/drawing/2014/main" id="{C4D1F4A4-132F-4EE2-BAE6-F0B80AE4979A}"/>
                      </a:ext>
                      <a:ext uri="{C183D7F6-B498-43B3-948B-1728B52AA6E4}">
                        <adec:decorative xmlns:adec="http://schemas.microsoft.com/office/drawing/2017/decorative" val="1"/>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45E7503" w14:paraId="4A779C23" w14:textId="77777777" w:rsidTr="745E7503">
      <w:tc>
        <w:tcPr>
          <w:tcW w:w="3020" w:type="dxa"/>
        </w:tcPr>
        <w:p w14:paraId="059DEF48" w14:textId="56DF0B32" w:rsidR="745E7503" w:rsidRDefault="745E7503" w:rsidP="745E7503">
          <w:pPr>
            <w:pStyle w:val="Header"/>
            <w:ind w:left="-115"/>
          </w:pPr>
        </w:p>
      </w:tc>
      <w:tc>
        <w:tcPr>
          <w:tcW w:w="3020" w:type="dxa"/>
        </w:tcPr>
        <w:p w14:paraId="374C99C5" w14:textId="732DE38F" w:rsidR="745E7503" w:rsidRDefault="745E7503" w:rsidP="745E7503">
          <w:pPr>
            <w:pStyle w:val="Header"/>
            <w:jc w:val="center"/>
          </w:pPr>
        </w:p>
      </w:tc>
      <w:tc>
        <w:tcPr>
          <w:tcW w:w="3020" w:type="dxa"/>
        </w:tcPr>
        <w:p w14:paraId="471C1370" w14:textId="188B45B9" w:rsidR="745E7503" w:rsidRDefault="745E7503" w:rsidP="745E7503">
          <w:pPr>
            <w:pStyle w:val="Header"/>
            <w:ind w:right="-115"/>
            <w:jc w:val="right"/>
          </w:pPr>
        </w:p>
      </w:tc>
    </w:tr>
  </w:tbl>
  <w:p w14:paraId="3614ECC6" w14:textId="4F4080B7" w:rsidR="00BA2836" w:rsidRDefault="00BA2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1" w15:restartNumberingAfterBreak="0">
    <w:nsid w:val="00000403"/>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2" w15:restartNumberingAfterBreak="0">
    <w:nsid w:val="00000404"/>
    <w:multiLevelType w:val="multilevel"/>
    <w:tmpl w:val="FFFFFFFF"/>
    <w:lvl w:ilvl="0">
      <w:numFmt w:val="bullet"/>
      <w:lvlText w:val="-"/>
      <w:lvlJc w:val="left"/>
      <w:pPr>
        <w:ind w:left="451" w:hanging="299"/>
      </w:pPr>
      <w:rPr>
        <w:rFonts w:ascii="Arial" w:hAnsi="Arial" w:cs="Arial"/>
        <w:b w:val="0"/>
        <w:bCs w:val="0"/>
        <w:i w:val="0"/>
        <w:iCs w:val="0"/>
        <w:w w:val="100"/>
        <w:sz w:val="22"/>
        <w:szCs w:val="22"/>
      </w:rPr>
    </w:lvl>
    <w:lvl w:ilvl="1">
      <w:numFmt w:val="bullet"/>
      <w:lvlText w:val="•"/>
      <w:lvlJc w:val="left"/>
      <w:pPr>
        <w:ind w:left="1111" w:hanging="299"/>
      </w:pPr>
    </w:lvl>
    <w:lvl w:ilvl="2">
      <w:numFmt w:val="bullet"/>
      <w:lvlText w:val="•"/>
      <w:lvlJc w:val="left"/>
      <w:pPr>
        <w:ind w:left="1762" w:hanging="299"/>
      </w:pPr>
    </w:lvl>
    <w:lvl w:ilvl="3">
      <w:numFmt w:val="bullet"/>
      <w:lvlText w:val="•"/>
      <w:lvlJc w:val="left"/>
      <w:pPr>
        <w:ind w:left="2413" w:hanging="299"/>
      </w:pPr>
    </w:lvl>
    <w:lvl w:ilvl="4">
      <w:numFmt w:val="bullet"/>
      <w:lvlText w:val="•"/>
      <w:lvlJc w:val="left"/>
      <w:pPr>
        <w:ind w:left="3064" w:hanging="299"/>
      </w:pPr>
    </w:lvl>
    <w:lvl w:ilvl="5">
      <w:numFmt w:val="bullet"/>
      <w:lvlText w:val="•"/>
      <w:lvlJc w:val="left"/>
      <w:pPr>
        <w:ind w:left="3715" w:hanging="299"/>
      </w:pPr>
    </w:lvl>
    <w:lvl w:ilvl="6">
      <w:numFmt w:val="bullet"/>
      <w:lvlText w:val="•"/>
      <w:lvlJc w:val="left"/>
      <w:pPr>
        <w:ind w:left="4366" w:hanging="299"/>
      </w:pPr>
    </w:lvl>
    <w:lvl w:ilvl="7">
      <w:numFmt w:val="bullet"/>
      <w:lvlText w:val="•"/>
      <w:lvlJc w:val="left"/>
      <w:pPr>
        <w:ind w:left="5017" w:hanging="299"/>
      </w:pPr>
    </w:lvl>
    <w:lvl w:ilvl="8">
      <w:numFmt w:val="bullet"/>
      <w:lvlText w:val="•"/>
      <w:lvlJc w:val="left"/>
      <w:pPr>
        <w:ind w:left="5668" w:hanging="299"/>
      </w:pPr>
    </w:lvl>
  </w:abstractNum>
  <w:abstractNum w:abstractNumId="3" w15:restartNumberingAfterBreak="0">
    <w:nsid w:val="03A50056"/>
    <w:multiLevelType w:val="multilevel"/>
    <w:tmpl w:val="DC3A2C00"/>
    <w:numStyleLink w:val="ZZNumbersloweralpha"/>
  </w:abstractNum>
  <w:abstractNum w:abstractNumId="4" w15:restartNumberingAfterBreak="0">
    <w:nsid w:val="04B0068F"/>
    <w:multiLevelType w:val="multilevel"/>
    <w:tmpl w:val="E44E25A2"/>
    <w:numStyleLink w:val="ListHeadings"/>
  </w:abstractNum>
  <w:abstractNum w:abstractNumId="5" w15:restartNumberingAfterBreak="0">
    <w:nsid w:val="0AC2735F"/>
    <w:multiLevelType w:val="multilevel"/>
    <w:tmpl w:val="E44E25A2"/>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AD2E30"/>
    <w:multiLevelType w:val="multilevel"/>
    <w:tmpl w:val="DC3A2C00"/>
    <w:styleLink w:val="ZZNumbersloweralpha"/>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16A3833"/>
    <w:multiLevelType w:val="multilevel"/>
    <w:tmpl w:val="848C7684"/>
    <w:numStyleLink w:val="ZZQuotebullets"/>
  </w:abstractNum>
  <w:abstractNum w:abstractNumId="9" w15:restartNumberingAfterBreak="0">
    <w:nsid w:val="15BC08DF"/>
    <w:multiLevelType w:val="hybridMultilevel"/>
    <w:tmpl w:val="B58EA0D4"/>
    <w:lvl w:ilvl="0" w:tplc="DBB4011A">
      <w:start w:val="3"/>
      <w:numFmt w:val="bullet"/>
      <w:lvlText w:val=""/>
      <w:lvlJc w:val="left"/>
      <w:pPr>
        <w:ind w:left="720" w:hanging="360"/>
      </w:pPr>
      <w:rPr>
        <w:rFonts w:ascii="Wingdings" w:eastAsia="Time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95B0F"/>
    <w:multiLevelType w:val="hybridMultilevel"/>
    <w:tmpl w:val="565C8936"/>
    <w:lvl w:ilvl="0" w:tplc="450C6CAE">
      <w:start w:val="1"/>
      <w:numFmt w:val="lowerRoman"/>
      <w:lvlText w:val="%1)"/>
      <w:lvlJc w:val="right"/>
      <w:pPr>
        <w:ind w:left="1080" w:hanging="360"/>
      </w:pPr>
    </w:lvl>
    <w:lvl w:ilvl="1" w:tplc="D190FCEA">
      <w:start w:val="1"/>
      <w:numFmt w:val="lowerLetter"/>
      <w:lvlText w:val="%2."/>
      <w:lvlJc w:val="left"/>
      <w:pPr>
        <w:ind w:left="1800" w:hanging="360"/>
      </w:pPr>
    </w:lvl>
    <w:lvl w:ilvl="2" w:tplc="3988714A">
      <w:start w:val="1"/>
      <w:numFmt w:val="lowerRoman"/>
      <w:lvlText w:val="%3."/>
      <w:lvlJc w:val="right"/>
      <w:pPr>
        <w:ind w:left="2520" w:hanging="180"/>
      </w:pPr>
    </w:lvl>
    <w:lvl w:ilvl="3" w:tplc="9288CFE6">
      <w:start w:val="1"/>
      <w:numFmt w:val="decimal"/>
      <w:lvlText w:val="%4."/>
      <w:lvlJc w:val="left"/>
      <w:pPr>
        <w:ind w:left="3240" w:hanging="360"/>
      </w:pPr>
    </w:lvl>
    <w:lvl w:ilvl="4" w:tplc="625005A0">
      <w:start w:val="1"/>
      <w:numFmt w:val="lowerLetter"/>
      <w:lvlText w:val="%5."/>
      <w:lvlJc w:val="left"/>
      <w:pPr>
        <w:ind w:left="3960" w:hanging="360"/>
      </w:pPr>
    </w:lvl>
    <w:lvl w:ilvl="5" w:tplc="1C08E114">
      <w:start w:val="1"/>
      <w:numFmt w:val="lowerRoman"/>
      <w:lvlText w:val="%6."/>
      <w:lvlJc w:val="right"/>
      <w:pPr>
        <w:ind w:left="4680" w:hanging="180"/>
      </w:pPr>
    </w:lvl>
    <w:lvl w:ilvl="6" w:tplc="5CBE57FC">
      <w:start w:val="1"/>
      <w:numFmt w:val="decimal"/>
      <w:lvlText w:val="%7."/>
      <w:lvlJc w:val="left"/>
      <w:pPr>
        <w:ind w:left="5400" w:hanging="360"/>
      </w:pPr>
    </w:lvl>
    <w:lvl w:ilvl="7" w:tplc="D53A8DB8">
      <w:start w:val="1"/>
      <w:numFmt w:val="lowerLetter"/>
      <w:lvlText w:val="%8."/>
      <w:lvlJc w:val="left"/>
      <w:pPr>
        <w:ind w:left="6120" w:hanging="360"/>
      </w:pPr>
    </w:lvl>
    <w:lvl w:ilvl="8" w:tplc="42DAF590">
      <w:start w:val="1"/>
      <w:numFmt w:val="lowerRoman"/>
      <w:lvlText w:val="%9."/>
      <w:lvlJc w:val="right"/>
      <w:pPr>
        <w:ind w:left="6840" w:hanging="180"/>
      </w:pPr>
    </w:lvl>
  </w:abstractNum>
  <w:abstractNum w:abstractNumId="11" w15:restartNumberingAfterBreak="0">
    <w:nsid w:val="1A4574DF"/>
    <w:multiLevelType w:val="hybridMultilevel"/>
    <w:tmpl w:val="1284CBF0"/>
    <w:lvl w:ilvl="0" w:tplc="320445F6">
      <w:start w:val="1"/>
      <w:numFmt w:val="bullet"/>
      <w:pStyle w:val="BCVHHSBAbullet1"/>
      <w:lvlText w:val="•"/>
      <w:lvlJc w:val="left"/>
      <w:pPr>
        <w:ind w:left="284" w:hanging="284"/>
      </w:pPr>
      <w:rPr>
        <w:rFonts w:ascii="Calibri" w:hAnsi="Calibri" w:hint="default"/>
      </w:rPr>
    </w:lvl>
    <w:lvl w:ilvl="1" w:tplc="704E00D0">
      <w:start w:val="1"/>
      <w:numFmt w:val="bullet"/>
      <w:lvlText w:val=""/>
      <w:lvlJc w:val="left"/>
      <w:pPr>
        <w:ind w:left="567" w:hanging="283"/>
      </w:pPr>
      <w:rPr>
        <w:rFonts w:ascii="Symbol" w:hAnsi="Symbol" w:hint="default"/>
      </w:rPr>
    </w:lvl>
    <w:lvl w:ilvl="2" w:tplc="7C6E2646">
      <w:start w:val="1"/>
      <w:numFmt w:val="none"/>
      <w:lvlRestart w:val="0"/>
      <w:lvlText w:val=""/>
      <w:lvlJc w:val="left"/>
      <w:pPr>
        <w:ind w:left="0" w:firstLine="0"/>
      </w:pPr>
      <w:rPr>
        <w:rFonts w:hint="default"/>
      </w:rPr>
    </w:lvl>
    <w:lvl w:ilvl="3" w:tplc="D87ED5C8">
      <w:start w:val="1"/>
      <w:numFmt w:val="bullet"/>
      <w:lvlText w:val=""/>
      <w:lvlJc w:val="left"/>
      <w:pPr>
        <w:ind w:left="0" w:firstLine="0"/>
      </w:pPr>
      <w:rPr>
        <w:rFonts w:ascii="Symbol" w:hAnsi="Symbol" w:hint="default"/>
      </w:rPr>
    </w:lvl>
    <w:lvl w:ilvl="4" w:tplc="D1D67B76">
      <w:start w:val="1"/>
      <w:numFmt w:val="none"/>
      <w:lvlRestart w:val="0"/>
      <w:lvlText w:val=""/>
      <w:lvlJc w:val="left"/>
      <w:pPr>
        <w:ind w:left="0" w:firstLine="0"/>
      </w:pPr>
      <w:rPr>
        <w:rFonts w:hint="default"/>
      </w:rPr>
    </w:lvl>
    <w:lvl w:ilvl="5" w:tplc="E4FC4226">
      <w:start w:val="1"/>
      <w:numFmt w:val="none"/>
      <w:lvlRestart w:val="0"/>
      <w:lvlText w:val=""/>
      <w:lvlJc w:val="left"/>
      <w:pPr>
        <w:ind w:left="0" w:firstLine="0"/>
      </w:pPr>
      <w:rPr>
        <w:rFonts w:hint="default"/>
      </w:rPr>
    </w:lvl>
    <w:lvl w:ilvl="6" w:tplc="32205358">
      <w:start w:val="1"/>
      <w:numFmt w:val="none"/>
      <w:lvlRestart w:val="0"/>
      <w:lvlText w:val=""/>
      <w:lvlJc w:val="left"/>
      <w:pPr>
        <w:ind w:left="0" w:firstLine="0"/>
      </w:pPr>
      <w:rPr>
        <w:rFonts w:hint="default"/>
      </w:rPr>
    </w:lvl>
    <w:lvl w:ilvl="7" w:tplc="AFB8B6F0">
      <w:start w:val="1"/>
      <w:numFmt w:val="none"/>
      <w:lvlRestart w:val="0"/>
      <w:lvlText w:val=""/>
      <w:lvlJc w:val="left"/>
      <w:pPr>
        <w:ind w:left="0" w:firstLine="0"/>
      </w:pPr>
      <w:rPr>
        <w:rFonts w:hint="default"/>
      </w:rPr>
    </w:lvl>
    <w:lvl w:ilvl="8" w:tplc="86DE871E">
      <w:start w:val="1"/>
      <w:numFmt w:val="none"/>
      <w:lvlRestart w:val="0"/>
      <w:lvlText w:val=""/>
      <w:lvlJc w:val="left"/>
      <w:pPr>
        <w:ind w:left="0" w:firstLine="0"/>
      </w:pPr>
      <w:rPr>
        <w:rFonts w:hint="default"/>
      </w:rPr>
    </w:lvl>
  </w:abstractNum>
  <w:abstractNum w:abstractNumId="12" w15:restartNumberingAfterBreak="0">
    <w:nsid w:val="1C4C40B5"/>
    <w:multiLevelType w:val="hybridMultilevel"/>
    <w:tmpl w:val="3AE4A5B0"/>
    <w:lvl w:ilvl="0" w:tplc="D5548DAE">
      <w:start w:val="2022"/>
      <w:numFmt w:val="bullet"/>
      <w:lvlText w:val="-"/>
      <w:lvlJc w:val="left"/>
      <w:pPr>
        <w:ind w:left="720" w:hanging="360"/>
      </w:pPr>
      <w:rPr>
        <w:rFonts w:ascii="Arial" w:eastAsia="Times"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7741F"/>
    <w:multiLevelType w:val="hybridMultilevel"/>
    <w:tmpl w:val="A41EC444"/>
    <w:styleLink w:val="Numbers"/>
    <w:lvl w:ilvl="0" w:tplc="C778D380">
      <w:start w:val="1"/>
      <w:numFmt w:val="decimal"/>
      <w:pStyle w:val="Numbers1"/>
      <w:lvlText w:val="%1."/>
      <w:lvlJc w:val="left"/>
      <w:pPr>
        <w:ind w:left="357" w:hanging="357"/>
      </w:pPr>
      <w:rPr>
        <w:rFonts w:hint="default"/>
      </w:rPr>
    </w:lvl>
    <w:lvl w:ilvl="1" w:tplc="54465998">
      <w:start w:val="1"/>
      <w:numFmt w:val="lowerLetter"/>
      <w:pStyle w:val="Numbers2"/>
      <w:lvlText w:val="%2."/>
      <w:lvlJc w:val="left"/>
      <w:pPr>
        <w:ind w:left="868" w:hanging="358"/>
      </w:pPr>
      <w:rPr>
        <w:rFonts w:hint="default"/>
      </w:rPr>
    </w:lvl>
    <w:lvl w:ilvl="2" w:tplc="B338E226">
      <w:start w:val="1"/>
      <w:numFmt w:val="lowerLetter"/>
      <w:pStyle w:val="Numbers3"/>
      <w:lvlText w:val="%3."/>
      <w:lvlJc w:val="left"/>
      <w:pPr>
        <w:ind w:left="1378" w:hanging="357"/>
      </w:pPr>
      <w:rPr>
        <w:rFonts w:hint="default"/>
      </w:rPr>
    </w:lvl>
    <w:lvl w:ilvl="3" w:tplc="4F92FDBA">
      <w:start w:val="1"/>
      <w:numFmt w:val="decimal"/>
      <w:lvlText w:val="%4."/>
      <w:lvlJc w:val="left"/>
      <w:pPr>
        <w:ind w:left="1428" w:hanging="357"/>
      </w:pPr>
      <w:rPr>
        <w:rFonts w:hint="default"/>
      </w:rPr>
    </w:lvl>
    <w:lvl w:ilvl="4" w:tplc="6E8EDB2A">
      <w:start w:val="1"/>
      <w:numFmt w:val="lowerLetter"/>
      <w:lvlText w:val="%5."/>
      <w:lvlJc w:val="left"/>
      <w:pPr>
        <w:ind w:left="1785" w:hanging="357"/>
      </w:pPr>
      <w:rPr>
        <w:rFonts w:hint="default"/>
      </w:rPr>
    </w:lvl>
    <w:lvl w:ilvl="5" w:tplc="57D61850">
      <w:start w:val="1"/>
      <w:numFmt w:val="lowerRoman"/>
      <w:lvlText w:val="%6."/>
      <w:lvlJc w:val="left"/>
      <w:pPr>
        <w:ind w:left="2142" w:hanging="357"/>
      </w:pPr>
      <w:rPr>
        <w:rFonts w:hint="default"/>
      </w:rPr>
    </w:lvl>
    <w:lvl w:ilvl="6" w:tplc="0A3265D2">
      <w:start w:val="1"/>
      <w:numFmt w:val="decimal"/>
      <w:lvlText w:val="%7."/>
      <w:lvlJc w:val="left"/>
      <w:pPr>
        <w:ind w:left="2499" w:hanging="357"/>
      </w:pPr>
      <w:rPr>
        <w:rFonts w:hint="default"/>
      </w:rPr>
    </w:lvl>
    <w:lvl w:ilvl="7" w:tplc="BE181056">
      <w:start w:val="1"/>
      <w:numFmt w:val="lowerLetter"/>
      <w:lvlText w:val="%8."/>
      <w:lvlJc w:val="left"/>
      <w:pPr>
        <w:ind w:left="2856" w:hanging="357"/>
      </w:pPr>
      <w:rPr>
        <w:rFonts w:hint="default"/>
      </w:rPr>
    </w:lvl>
    <w:lvl w:ilvl="8" w:tplc="F39AF0EA">
      <w:start w:val="1"/>
      <w:numFmt w:val="lowerRoman"/>
      <w:lvlText w:val="%9."/>
      <w:lvlJc w:val="left"/>
      <w:pPr>
        <w:ind w:left="3213" w:hanging="357"/>
      </w:pPr>
      <w:rPr>
        <w:rFonts w:hint="default"/>
      </w:rPr>
    </w:lvl>
  </w:abstractNum>
  <w:abstractNum w:abstractNumId="14" w15:restartNumberingAfterBreak="0">
    <w:nsid w:val="241B5E30"/>
    <w:multiLevelType w:val="hybridMultilevel"/>
    <w:tmpl w:val="5B183846"/>
    <w:lvl w:ilvl="0" w:tplc="32429414">
      <w:start w:val="1"/>
      <w:numFmt w:val="bullet"/>
      <w:lvlText w:val="•"/>
      <w:lvlJc w:val="left"/>
      <w:pPr>
        <w:tabs>
          <w:tab w:val="num" w:pos="720"/>
        </w:tabs>
        <w:ind w:left="720" w:hanging="360"/>
      </w:pPr>
      <w:rPr>
        <w:rFonts w:ascii="Arial" w:hAnsi="Arial" w:hint="default"/>
      </w:rPr>
    </w:lvl>
    <w:lvl w:ilvl="1" w:tplc="4A400D6C" w:tentative="1">
      <w:start w:val="1"/>
      <w:numFmt w:val="bullet"/>
      <w:lvlText w:val="•"/>
      <w:lvlJc w:val="left"/>
      <w:pPr>
        <w:tabs>
          <w:tab w:val="num" w:pos="1440"/>
        </w:tabs>
        <w:ind w:left="1440" w:hanging="360"/>
      </w:pPr>
      <w:rPr>
        <w:rFonts w:ascii="Arial" w:hAnsi="Arial" w:hint="default"/>
      </w:rPr>
    </w:lvl>
    <w:lvl w:ilvl="2" w:tplc="6C5EB05C">
      <w:numFmt w:val="bullet"/>
      <w:lvlText w:val="•"/>
      <w:lvlJc w:val="left"/>
      <w:pPr>
        <w:tabs>
          <w:tab w:val="num" w:pos="2160"/>
        </w:tabs>
        <w:ind w:left="2160" w:hanging="360"/>
      </w:pPr>
      <w:rPr>
        <w:rFonts w:ascii="Arial" w:hAnsi="Arial" w:hint="default"/>
      </w:rPr>
    </w:lvl>
    <w:lvl w:ilvl="3" w:tplc="39E206F8" w:tentative="1">
      <w:start w:val="1"/>
      <w:numFmt w:val="bullet"/>
      <w:lvlText w:val="•"/>
      <w:lvlJc w:val="left"/>
      <w:pPr>
        <w:tabs>
          <w:tab w:val="num" w:pos="2880"/>
        </w:tabs>
        <w:ind w:left="2880" w:hanging="360"/>
      </w:pPr>
      <w:rPr>
        <w:rFonts w:ascii="Arial" w:hAnsi="Arial" w:hint="default"/>
      </w:rPr>
    </w:lvl>
    <w:lvl w:ilvl="4" w:tplc="B0B6B858" w:tentative="1">
      <w:start w:val="1"/>
      <w:numFmt w:val="bullet"/>
      <w:lvlText w:val="•"/>
      <w:lvlJc w:val="left"/>
      <w:pPr>
        <w:tabs>
          <w:tab w:val="num" w:pos="3600"/>
        </w:tabs>
        <w:ind w:left="3600" w:hanging="360"/>
      </w:pPr>
      <w:rPr>
        <w:rFonts w:ascii="Arial" w:hAnsi="Arial" w:hint="default"/>
      </w:rPr>
    </w:lvl>
    <w:lvl w:ilvl="5" w:tplc="AD88EDB4" w:tentative="1">
      <w:start w:val="1"/>
      <w:numFmt w:val="bullet"/>
      <w:lvlText w:val="•"/>
      <w:lvlJc w:val="left"/>
      <w:pPr>
        <w:tabs>
          <w:tab w:val="num" w:pos="4320"/>
        </w:tabs>
        <w:ind w:left="4320" w:hanging="360"/>
      </w:pPr>
      <w:rPr>
        <w:rFonts w:ascii="Arial" w:hAnsi="Arial" w:hint="default"/>
      </w:rPr>
    </w:lvl>
    <w:lvl w:ilvl="6" w:tplc="D0606AA6" w:tentative="1">
      <w:start w:val="1"/>
      <w:numFmt w:val="bullet"/>
      <w:lvlText w:val="•"/>
      <w:lvlJc w:val="left"/>
      <w:pPr>
        <w:tabs>
          <w:tab w:val="num" w:pos="5040"/>
        </w:tabs>
        <w:ind w:left="5040" w:hanging="360"/>
      </w:pPr>
      <w:rPr>
        <w:rFonts w:ascii="Arial" w:hAnsi="Arial" w:hint="default"/>
      </w:rPr>
    </w:lvl>
    <w:lvl w:ilvl="7" w:tplc="03C037CA" w:tentative="1">
      <w:start w:val="1"/>
      <w:numFmt w:val="bullet"/>
      <w:lvlText w:val="•"/>
      <w:lvlJc w:val="left"/>
      <w:pPr>
        <w:tabs>
          <w:tab w:val="num" w:pos="5760"/>
        </w:tabs>
        <w:ind w:left="5760" w:hanging="360"/>
      </w:pPr>
      <w:rPr>
        <w:rFonts w:ascii="Arial" w:hAnsi="Arial" w:hint="default"/>
      </w:rPr>
    </w:lvl>
    <w:lvl w:ilvl="8" w:tplc="883872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E307C2"/>
    <w:multiLevelType w:val="hybridMultilevel"/>
    <w:tmpl w:val="849279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28FC15ED"/>
    <w:multiLevelType w:val="hybridMultilevel"/>
    <w:tmpl w:val="A10236E4"/>
    <w:lvl w:ilvl="0" w:tplc="12A20EFA">
      <w:start w:val="1"/>
      <w:numFmt w:val="bullet"/>
      <w:lvlText w:val="•"/>
      <w:lvlJc w:val="left"/>
      <w:pPr>
        <w:tabs>
          <w:tab w:val="num" w:pos="720"/>
        </w:tabs>
        <w:ind w:left="720" w:hanging="360"/>
      </w:pPr>
      <w:rPr>
        <w:rFonts w:ascii="Arial" w:hAnsi="Arial" w:hint="default"/>
      </w:rPr>
    </w:lvl>
    <w:lvl w:ilvl="1" w:tplc="03EA6238" w:tentative="1">
      <w:start w:val="1"/>
      <w:numFmt w:val="bullet"/>
      <w:lvlText w:val="•"/>
      <w:lvlJc w:val="left"/>
      <w:pPr>
        <w:tabs>
          <w:tab w:val="num" w:pos="1440"/>
        </w:tabs>
        <w:ind w:left="1440" w:hanging="360"/>
      </w:pPr>
      <w:rPr>
        <w:rFonts w:ascii="Arial" w:hAnsi="Arial" w:hint="default"/>
      </w:rPr>
    </w:lvl>
    <w:lvl w:ilvl="2" w:tplc="88163F12">
      <w:start w:val="1"/>
      <w:numFmt w:val="bullet"/>
      <w:lvlText w:val="•"/>
      <w:lvlJc w:val="left"/>
      <w:pPr>
        <w:tabs>
          <w:tab w:val="num" w:pos="2160"/>
        </w:tabs>
        <w:ind w:left="2160" w:hanging="360"/>
      </w:pPr>
      <w:rPr>
        <w:rFonts w:ascii="Arial" w:hAnsi="Arial" w:hint="default"/>
      </w:rPr>
    </w:lvl>
    <w:lvl w:ilvl="3" w:tplc="24A6573E" w:tentative="1">
      <w:start w:val="1"/>
      <w:numFmt w:val="bullet"/>
      <w:lvlText w:val="•"/>
      <w:lvlJc w:val="left"/>
      <w:pPr>
        <w:tabs>
          <w:tab w:val="num" w:pos="2880"/>
        </w:tabs>
        <w:ind w:left="2880" w:hanging="360"/>
      </w:pPr>
      <w:rPr>
        <w:rFonts w:ascii="Arial" w:hAnsi="Arial" w:hint="default"/>
      </w:rPr>
    </w:lvl>
    <w:lvl w:ilvl="4" w:tplc="6F36D04E" w:tentative="1">
      <w:start w:val="1"/>
      <w:numFmt w:val="bullet"/>
      <w:lvlText w:val="•"/>
      <w:lvlJc w:val="left"/>
      <w:pPr>
        <w:tabs>
          <w:tab w:val="num" w:pos="3600"/>
        </w:tabs>
        <w:ind w:left="3600" w:hanging="360"/>
      </w:pPr>
      <w:rPr>
        <w:rFonts w:ascii="Arial" w:hAnsi="Arial" w:hint="default"/>
      </w:rPr>
    </w:lvl>
    <w:lvl w:ilvl="5" w:tplc="F2962CEE" w:tentative="1">
      <w:start w:val="1"/>
      <w:numFmt w:val="bullet"/>
      <w:lvlText w:val="•"/>
      <w:lvlJc w:val="left"/>
      <w:pPr>
        <w:tabs>
          <w:tab w:val="num" w:pos="4320"/>
        </w:tabs>
        <w:ind w:left="4320" w:hanging="360"/>
      </w:pPr>
      <w:rPr>
        <w:rFonts w:ascii="Arial" w:hAnsi="Arial" w:hint="default"/>
      </w:rPr>
    </w:lvl>
    <w:lvl w:ilvl="6" w:tplc="185A930A" w:tentative="1">
      <w:start w:val="1"/>
      <w:numFmt w:val="bullet"/>
      <w:lvlText w:val="•"/>
      <w:lvlJc w:val="left"/>
      <w:pPr>
        <w:tabs>
          <w:tab w:val="num" w:pos="5040"/>
        </w:tabs>
        <w:ind w:left="5040" w:hanging="360"/>
      </w:pPr>
      <w:rPr>
        <w:rFonts w:ascii="Arial" w:hAnsi="Arial" w:hint="default"/>
      </w:rPr>
    </w:lvl>
    <w:lvl w:ilvl="7" w:tplc="4FC8072A" w:tentative="1">
      <w:start w:val="1"/>
      <w:numFmt w:val="bullet"/>
      <w:lvlText w:val="•"/>
      <w:lvlJc w:val="left"/>
      <w:pPr>
        <w:tabs>
          <w:tab w:val="num" w:pos="5760"/>
        </w:tabs>
        <w:ind w:left="5760" w:hanging="360"/>
      </w:pPr>
      <w:rPr>
        <w:rFonts w:ascii="Arial" w:hAnsi="Arial" w:hint="default"/>
      </w:rPr>
    </w:lvl>
    <w:lvl w:ilvl="8" w:tplc="4EF2F0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640D66"/>
    <w:multiLevelType w:val="multilevel"/>
    <w:tmpl w:val="DC3A2C00"/>
    <w:numStyleLink w:val="ZZNumbersloweralpha"/>
  </w:abstractNum>
  <w:abstractNum w:abstractNumId="19" w15:restartNumberingAfterBreak="0">
    <w:nsid w:val="33893B4A"/>
    <w:multiLevelType w:val="hybridMultilevel"/>
    <w:tmpl w:val="7B3069F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623B6C"/>
    <w:multiLevelType w:val="hybridMultilevel"/>
    <w:tmpl w:val="AD2CF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8E5F5E"/>
    <w:multiLevelType w:val="hybridMultilevel"/>
    <w:tmpl w:val="F13C2C9E"/>
    <w:lvl w:ilvl="0" w:tplc="D5548DAE">
      <w:start w:val="202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3C4303A5"/>
    <w:multiLevelType w:val="multilevel"/>
    <w:tmpl w:val="2104DDEE"/>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6C68D4"/>
    <w:multiLevelType w:val="hybridMultilevel"/>
    <w:tmpl w:val="1376D9DC"/>
    <w:styleLink w:val="ZZNumbersdigit"/>
    <w:lvl w:ilvl="0" w:tplc="1FAED274">
      <w:start w:val="1"/>
      <w:numFmt w:val="decimal"/>
      <w:lvlText w:val="%1."/>
      <w:lvlJc w:val="left"/>
      <w:pPr>
        <w:tabs>
          <w:tab w:val="num" w:pos="397"/>
        </w:tabs>
        <w:ind w:left="397" w:hanging="397"/>
      </w:pPr>
      <w:rPr>
        <w:rFonts w:hint="default"/>
      </w:rPr>
    </w:lvl>
    <w:lvl w:ilvl="1" w:tplc="2A9635AE">
      <w:start w:val="1"/>
      <w:numFmt w:val="decimal"/>
      <w:lvlText w:val="%2."/>
      <w:lvlJc w:val="left"/>
      <w:pPr>
        <w:tabs>
          <w:tab w:val="num" w:pos="794"/>
        </w:tabs>
        <w:ind w:left="794" w:hanging="397"/>
      </w:pPr>
      <w:rPr>
        <w:rFonts w:hint="default"/>
      </w:rPr>
    </w:lvl>
    <w:lvl w:ilvl="2" w:tplc="A800AD32">
      <w:start w:val="1"/>
      <w:numFmt w:val="bullet"/>
      <w:lvlRestart w:val="0"/>
      <w:lvlText w:val="•"/>
      <w:lvlJc w:val="left"/>
      <w:pPr>
        <w:ind w:left="794" w:hanging="397"/>
      </w:pPr>
      <w:rPr>
        <w:rFonts w:ascii="Calibri" w:hAnsi="Calibri" w:hint="default"/>
        <w:color w:val="auto"/>
      </w:rPr>
    </w:lvl>
    <w:lvl w:ilvl="3" w:tplc="E03AB7CC">
      <w:start w:val="1"/>
      <w:numFmt w:val="bullet"/>
      <w:lvlRestart w:val="0"/>
      <w:lvlText w:val="–"/>
      <w:lvlJc w:val="left"/>
      <w:pPr>
        <w:ind w:left="1191" w:hanging="397"/>
      </w:pPr>
      <w:rPr>
        <w:rFonts w:ascii="Calibri" w:hAnsi="Calibri" w:hint="default"/>
      </w:rPr>
    </w:lvl>
    <w:lvl w:ilvl="4" w:tplc="A1F47644">
      <w:start w:val="1"/>
      <w:numFmt w:val="none"/>
      <w:lvlRestart w:val="0"/>
      <w:lvlText w:val=""/>
      <w:lvlJc w:val="left"/>
      <w:pPr>
        <w:ind w:left="0" w:firstLine="0"/>
      </w:pPr>
      <w:rPr>
        <w:rFonts w:hint="default"/>
      </w:rPr>
    </w:lvl>
    <w:lvl w:ilvl="5" w:tplc="AAEA5062">
      <w:start w:val="1"/>
      <w:numFmt w:val="none"/>
      <w:lvlRestart w:val="0"/>
      <w:lvlText w:val=""/>
      <w:lvlJc w:val="left"/>
      <w:pPr>
        <w:tabs>
          <w:tab w:val="num" w:pos="0"/>
        </w:tabs>
        <w:ind w:left="0" w:firstLine="0"/>
      </w:pPr>
      <w:rPr>
        <w:rFonts w:hint="default"/>
      </w:rPr>
    </w:lvl>
    <w:lvl w:ilvl="6" w:tplc="427878D8">
      <w:start w:val="1"/>
      <w:numFmt w:val="none"/>
      <w:lvlRestart w:val="0"/>
      <w:lvlText w:val=""/>
      <w:lvlJc w:val="left"/>
      <w:pPr>
        <w:ind w:left="0" w:firstLine="0"/>
      </w:pPr>
      <w:rPr>
        <w:rFonts w:hint="default"/>
      </w:rPr>
    </w:lvl>
    <w:lvl w:ilvl="7" w:tplc="65E6BE1E">
      <w:start w:val="1"/>
      <w:numFmt w:val="none"/>
      <w:lvlRestart w:val="0"/>
      <w:lvlText w:val=""/>
      <w:lvlJc w:val="left"/>
      <w:pPr>
        <w:ind w:left="0" w:firstLine="0"/>
      </w:pPr>
      <w:rPr>
        <w:rFonts w:hint="default"/>
      </w:rPr>
    </w:lvl>
    <w:lvl w:ilvl="8" w:tplc="2378F81C">
      <w:start w:val="1"/>
      <w:numFmt w:val="none"/>
      <w:lvlRestart w:val="0"/>
      <w:lvlText w:val=""/>
      <w:lvlJc w:val="right"/>
      <w:pPr>
        <w:ind w:left="0" w:firstLine="0"/>
      </w:pPr>
      <w:rPr>
        <w:rFonts w:hint="default"/>
      </w:rPr>
    </w:lvl>
  </w:abstractNum>
  <w:abstractNum w:abstractNumId="25"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7A018B8"/>
    <w:multiLevelType w:val="multilevel"/>
    <w:tmpl w:val="4ACAC00E"/>
    <w:numStyleLink w:val="VHBABulletList"/>
  </w:abstractNum>
  <w:abstractNum w:abstractNumId="27" w15:restartNumberingAfterBreak="0">
    <w:nsid w:val="4A9035DC"/>
    <w:multiLevelType w:val="hybridMultilevel"/>
    <w:tmpl w:val="7CFE8E04"/>
    <w:numStyleLink w:val="ZZTablebullets"/>
  </w:abstractNum>
  <w:abstractNum w:abstractNumId="28" w15:restartNumberingAfterBreak="0">
    <w:nsid w:val="50FE734C"/>
    <w:multiLevelType w:val="multilevel"/>
    <w:tmpl w:val="F8240770"/>
    <w:numStyleLink w:val="VHBANumbersdigitlist"/>
  </w:abstractNum>
  <w:abstractNum w:abstractNumId="29" w15:restartNumberingAfterBreak="0">
    <w:nsid w:val="52AF51A2"/>
    <w:multiLevelType w:val="hybridMultilevel"/>
    <w:tmpl w:val="08421B84"/>
    <w:lvl w:ilvl="0" w:tplc="D5548DAE">
      <w:start w:val="2022"/>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611C2"/>
    <w:multiLevelType w:val="multilevel"/>
    <w:tmpl w:val="7CFE8E04"/>
    <w:styleLink w:val="ZZTablebullets"/>
    <w:lvl w:ilvl="0">
      <w:start w:val="1"/>
      <w:numFmt w:val="bullet"/>
      <w:lvlText w:val="•"/>
      <w:lvlJc w:val="left"/>
      <w:pPr>
        <w:ind w:left="340" w:hanging="340"/>
      </w:pPr>
      <w:rPr>
        <w:rFonts w:ascii="Calibri" w:hAnsi="Calibri" w:hint="default"/>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BA1E5A"/>
    <w:multiLevelType w:val="hybridMultilevel"/>
    <w:tmpl w:val="EC2C0F22"/>
    <w:styleLink w:val="ZZBullets"/>
    <w:lvl w:ilvl="0" w:tplc="0D76D3C6">
      <w:start w:val="1"/>
      <w:numFmt w:val="bullet"/>
      <w:lvlText w:val="•"/>
      <w:lvlJc w:val="left"/>
      <w:pPr>
        <w:ind w:left="284" w:hanging="284"/>
      </w:pPr>
      <w:rPr>
        <w:rFonts w:ascii="Calibri" w:hAnsi="Calibri" w:hint="default"/>
      </w:rPr>
    </w:lvl>
    <w:lvl w:ilvl="1" w:tplc="F3E05D76">
      <w:start w:val="1"/>
      <w:numFmt w:val="bullet"/>
      <w:lvlRestart w:val="0"/>
      <w:lvlText w:val="–"/>
      <w:lvlJc w:val="left"/>
      <w:pPr>
        <w:ind w:left="8079" w:hanging="283"/>
      </w:pPr>
      <w:rPr>
        <w:rFonts w:ascii="Calibri" w:hAnsi="Calibri" w:hint="default"/>
      </w:rPr>
    </w:lvl>
    <w:lvl w:ilvl="2" w:tplc="D4403FC4">
      <w:start w:val="1"/>
      <w:numFmt w:val="none"/>
      <w:lvlRestart w:val="0"/>
      <w:lvlText w:val=""/>
      <w:lvlJc w:val="left"/>
      <w:pPr>
        <w:ind w:left="0" w:firstLine="0"/>
      </w:pPr>
      <w:rPr>
        <w:rFonts w:hint="default"/>
      </w:rPr>
    </w:lvl>
    <w:lvl w:ilvl="3" w:tplc="B1FCB5C4">
      <w:start w:val="1"/>
      <w:numFmt w:val="none"/>
      <w:lvlRestart w:val="0"/>
      <w:lvlText w:val=""/>
      <w:lvlJc w:val="left"/>
      <w:pPr>
        <w:ind w:left="0" w:firstLine="0"/>
      </w:pPr>
      <w:rPr>
        <w:rFonts w:hint="default"/>
      </w:rPr>
    </w:lvl>
    <w:lvl w:ilvl="4" w:tplc="96BAC9EC">
      <w:start w:val="1"/>
      <w:numFmt w:val="none"/>
      <w:lvlRestart w:val="0"/>
      <w:lvlText w:val=""/>
      <w:lvlJc w:val="left"/>
      <w:pPr>
        <w:ind w:left="0" w:firstLine="0"/>
      </w:pPr>
      <w:rPr>
        <w:rFonts w:hint="default"/>
      </w:rPr>
    </w:lvl>
    <w:lvl w:ilvl="5" w:tplc="FF40C676">
      <w:start w:val="1"/>
      <w:numFmt w:val="none"/>
      <w:lvlRestart w:val="0"/>
      <w:lvlText w:val=""/>
      <w:lvlJc w:val="left"/>
      <w:pPr>
        <w:ind w:left="0" w:firstLine="0"/>
      </w:pPr>
      <w:rPr>
        <w:rFonts w:hint="default"/>
      </w:rPr>
    </w:lvl>
    <w:lvl w:ilvl="6" w:tplc="146CB0A0">
      <w:start w:val="1"/>
      <w:numFmt w:val="none"/>
      <w:lvlRestart w:val="0"/>
      <w:lvlText w:val=""/>
      <w:lvlJc w:val="left"/>
      <w:pPr>
        <w:ind w:left="0" w:firstLine="0"/>
      </w:pPr>
      <w:rPr>
        <w:rFonts w:hint="default"/>
      </w:rPr>
    </w:lvl>
    <w:lvl w:ilvl="7" w:tplc="718C8EE2">
      <w:start w:val="1"/>
      <w:numFmt w:val="none"/>
      <w:lvlRestart w:val="0"/>
      <w:lvlText w:val=""/>
      <w:lvlJc w:val="left"/>
      <w:pPr>
        <w:ind w:left="0" w:firstLine="0"/>
      </w:pPr>
      <w:rPr>
        <w:rFonts w:hint="default"/>
      </w:rPr>
    </w:lvl>
    <w:lvl w:ilvl="8" w:tplc="DC9E1BC6">
      <w:start w:val="1"/>
      <w:numFmt w:val="none"/>
      <w:lvlRestart w:val="0"/>
      <w:lvlText w:val=""/>
      <w:lvlJc w:val="left"/>
      <w:pPr>
        <w:ind w:left="0" w:firstLine="0"/>
      </w:pPr>
      <w:rPr>
        <w:rFonts w:hint="default"/>
      </w:rPr>
    </w:lvl>
  </w:abstractNum>
  <w:abstractNum w:abstractNumId="32" w15:restartNumberingAfterBreak="0">
    <w:nsid w:val="56B06876"/>
    <w:multiLevelType w:val="hybridMultilevel"/>
    <w:tmpl w:val="887809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6A0C8C"/>
    <w:multiLevelType w:val="multilevel"/>
    <w:tmpl w:val="97DAEA0E"/>
    <w:numStyleLink w:val="Numbering"/>
  </w:abstractNum>
  <w:abstractNum w:abstractNumId="34" w15:restartNumberingAfterBreak="0">
    <w:nsid w:val="5B5630AC"/>
    <w:multiLevelType w:val="hybridMultilevel"/>
    <w:tmpl w:val="563E0B30"/>
    <w:lvl w:ilvl="0" w:tplc="64AEF456">
      <w:start w:val="1"/>
      <w:numFmt w:val="bullet"/>
      <w:pStyle w:val="DHHSbullet2"/>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4F97C26"/>
    <w:multiLevelType w:val="hybridMultilevel"/>
    <w:tmpl w:val="2982E826"/>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7" w15:restartNumberingAfterBreak="0">
    <w:nsid w:val="680F5132"/>
    <w:multiLevelType w:val="multilevel"/>
    <w:tmpl w:val="7CFE8E04"/>
    <w:styleLink w:val="ListHeadings1"/>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B795551"/>
    <w:multiLevelType w:val="multilevel"/>
    <w:tmpl w:val="8FCAC2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E866A71"/>
    <w:multiLevelType w:val="hybridMultilevel"/>
    <w:tmpl w:val="70388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FD44514"/>
    <w:multiLevelType w:val="multilevel"/>
    <w:tmpl w:val="FD763FA8"/>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88001258">
    <w:abstractNumId w:val="10"/>
  </w:num>
  <w:num w:numId="2" w16cid:durableId="404377828">
    <w:abstractNumId w:val="22"/>
  </w:num>
  <w:num w:numId="3" w16cid:durableId="324090691">
    <w:abstractNumId w:val="16"/>
  </w:num>
  <w:num w:numId="4" w16cid:durableId="342514983">
    <w:abstractNumId w:val="6"/>
  </w:num>
  <w:num w:numId="5" w16cid:durableId="1118530926">
    <w:abstractNumId w:val="25"/>
  </w:num>
  <w:num w:numId="6" w16cid:durableId="1077556394">
    <w:abstractNumId w:val="35"/>
  </w:num>
  <w:num w:numId="7" w16cid:durableId="692803204">
    <w:abstractNumId w:val="30"/>
  </w:num>
  <w:num w:numId="8" w16cid:durableId="1272202231">
    <w:abstractNumId w:val="25"/>
  </w:num>
  <w:num w:numId="9" w16cid:durableId="1988851915">
    <w:abstractNumId w:val="26"/>
  </w:num>
  <w:num w:numId="10" w16cid:durableId="370306231">
    <w:abstractNumId w:val="28"/>
  </w:num>
  <w:num w:numId="11" w16cid:durableId="2045053542">
    <w:abstractNumId w:val="37"/>
  </w:num>
  <w:num w:numId="12" w16cid:durableId="1555385202">
    <w:abstractNumId w:val="18"/>
  </w:num>
  <w:num w:numId="13" w16cid:durableId="1259868690">
    <w:abstractNumId w:val="8"/>
  </w:num>
  <w:num w:numId="14" w16cid:durableId="2145462702">
    <w:abstractNumId w:val="7"/>
  </w:num>
  <w:num w:numId="15" w16cid:durableId="1885435597">
    <w:abstractNumId w:val="5"/>
  </w:num>
  <w:num w:numId="16" w16cid:durableId="73477822">
    <w:abstractNumId w:val="33"/>
  </w:num>
  <w:num w:numId="17" w16cid:durableId="1422677276">
    <w:abstractNumId w:val="4"/>
  </w:num>
  <w:num w:numId="18" w16cid:durableId="753672250">
    <w:abstractNumId w:val="24"/>
  </w:num>
  <w:num w:numId="19" w16cid:durableId="420612099">
    <w:abstractNumId w:val="31"/>
  </w:num>
  <w:num w:numId="20" w16cid:durableId="17681192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9405208">
    <w:abstractNumId w:val="23"/>
  </w:num>
  <w:num w:numId="22" w16cid:durableId="53549124">
    <w:abstractNumId w:val="23"/>
    <w:lvlOverride w:ilvl="0">
      <w:lvl w:ilvl="0">
        <w:start w:val="1"/>
        <w:numFmt w:val="decimal"/>
        <w:lvlText w:val="%1."/>
        <w:lvlJc w:val="left"/>
        <w:pPr>
          <w:tabs>
            <w:tab w:val="num" w:pos="397"/>
          </w:tabs>
          <w:ind w:left="397" w:hanging="397"/>
        </w:pPr>
        <w:rPr>
          <w:rFonts w:hint="default"/>
          <w:color w:val="auto"/>
        </w:rPr>
      </w:lvl>
    </w:lvlOverride>
    <w:lvlOverride w:ilvl="1">
      <w:lvl w:ilvl="1">
        <w:start w:val="1"/>
        <w:numFmt w:val="decimal"/>
        <w:lvlRestart w:val="0"/>
        <w:lvlText w:val="%2."/>
        <w:lvlJc w:val="left"/>
        <w:pPr>
          <w:tabs>
            <w:tab w:val="num" w:pos="794"/>
          </w:tabs>
          <w:ind w:left="794" w:hanging="397"/>
        </w:pPr>
        <w:rPr>
          <w:rFonts w:hint="default"/>
        </w:rPr>
      </w:lvl>
    </w:lvlOverride>
    <w:lvlOverride w:ilvl="2">
      <w:lvl w:ilvl="2">
        <w:start w:val="1"/>
        <w:numFmt w:val="lowerLetter"/>
        <w:lvlRestart w:val="0"/>
        <w:lvlText w:val="(%3)"/>
        <w:lvlJc w:val="left"/>
        <w:pPr>
          <w:tabs>
            <w:tab w:val="num" w:pos="397"/>
          </w:tabs>
          <w:ind w:left="397" w:hanging="397"/>
        </w:pPr>
        <w:rPr>
          <w:rFonts w:hint="default"/>
        </w:rPr>
      </w:lvl>
    </w:lvlOverride>
    <w:lvlOverride w:ilvl="3">
      <w:lvl w:ilvl="3">
        <w:start w:val="1"/>
        <w:numFmt w:val="lowerLetter"/>
        <w:lvlRestart w:val="0"/>
        <w:lvlText w:val="(%4)"/>
        <w:lvlJc w:val="left"/>
        <w:pPr>
          <w:tabs>
            <w:tab w:val="num" w:pos="794"/>
          </w:tabs>
          <w:ind w:left="794" w:hanging="397"/>
        </w:pPr>
        <w:rPr>
          <w:rFonts w:hint="default"/>
        </w:rPr>
      </w:lvl>
    </w:lvlOverride>
    <w:lvlOverride w:ilvl="4">
      <w:lvl w:ilvl="4">
        <w:start w:val="1"/>
        <w:numFmt w:val="lowerRoman"/>
        <w:lvlRestart w:val="0"/>
        <w:lvlText w:val="(%5)"/>
        <w:lvlJc w:val="left"/>
        <w:pPr>
          <w:tabs>
            <w:tab w:val="num" w:pos="397"/>
          </w:tabs>
          <w:ind w:left="397" w:hanging="397"/>
        </w:pPr>
        <w:rPr>
          <w:rFonts w:hint="default"/>
        </w:rPr>
      </w:lvl>
    </w:lvlOverride>
    <w:lvlOverride w:ilvl="5">
      <w:lvl w:ilvl="5">
        <w:start w:val="1"/>
        <w:numFmt w:val="lowerRoman"/>
        <w:lvlRestart w:val="0"/>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23" w16cid:durableId="1200555633">
    <w:abstractNumId w:val="13"/>
  </w:num>
  <w:num w:numId="24" w16cid:durableId="221791456">
    <w:abstractNumId w:val="40"/>
  </w:num>
  <w:num w:numId="25" w16cid:durableId="909999694">
    <w:abstractNumId w:val="11"/>
    <w:lvlOverride w:ilvl="0">
      <w:lvl w:ilvl="0" w:tplc="320445F6">
        <w:start w:val="1"/>
        <w:numFmt w:val="bullet"/>
        <w:pStyle w:val="BCVHHSBAbullet1"/>
        <w:lvlText w:val="•"/>
        <w:lvlJc w:val="left"/>
        <w:pPr>
          <w:ind w:left="284" w:hanging="284"/>
        </w:pPr>
        <w:rPr>
          <w:rFonts w:ascii="Arial" w:hAnsi="Arial" w:cs="Arial" w:hint="default"/>
        </w:rPr>
      </w:lvl>
    </w:lvlOverride>
    <w:lvlOverride w:ilvl="1">
      <w:lvl w:ilvl="1" w:tplc="704E00D0">
        <w:start w:val="1"/>
        <w:numFmt w:val="bullet"/>
        <w:lvlText w:val=""/>
        <w:lvlJc w:val="left"/>
        <w:pPr>
          <w:ind w:left="567" w:hanging="283"/>
        </w:pPr>
        <w:rPr>
          <w:rFonts w:ascii="Symbol" w:hAnsi="Symbol" w:hint="default"/>
        </w:rPr>
      </w:lvl>
    </w:lvlOverride>
    <w:lvlOverride w:ilvl="2">
      <w:lvl w:ilvl="2" w:tplc="7C6E2646">
        <w:start w:val="1"/>
        <w:numFmt w:val="none"/>
        <w:lvlRestart w:val="0"/>
        <w:lvlText w:val=""/>
        <w:lvlJc w:val="left"/>
        <w:pPr>
          <w:ind w:left="0" w:firstLine="0"/>
        </w:pPr>
        <w:rPr>
          <w:rFonts w:hint="default"/>
        </w:rPr>
      </w:lvl>
    </w:lvlOverride>
    <w:lvlOverride w:ilvl="3">
      <w:lvl w:ilvl="3" w:tplc="D87ED5C8">
        <w:start w:val="1"/>
        <w:numFmt w:val="bullet"/>
        <w:lvlText w:val=""/>
        <w:lvlJc w:val="left"/>
        <w:pPr>
          <w:ind w:left="0" w:firstLine="0"/>
        </w:pPr>
        <w:rPr>
          <w:rFonts w:ascii="Symbol" w:hAnsi="Symbol" w:hint="default"/>
        </w:rPr>
      </w:lvl>
    </w:lvlOverride>
    <w:lvlOverride w:ilvl="4">
      <w:lvl w:ilvl="4" w:tplc="D1D67B76">
        <w:start w:val="1"/>
        <w:numFmt w:val="none"/>
        <w:lvlRestart w:val="0"/>
        <w:lvlText w:val=""/>
        <w:lvlJc w:val="left"/>
        <w:pPr>
          <w:ind w:left="0" w:firstLine="0"/>
        </w:pPr>
        <w:rPr>
          <w:rFonts w:hint="default"/>
        </w:rPr>
      </w:lvl>
    </w:lvlOverride>
    <w:lvlOverride w:ilvl="5">
      <w:lvl w:ilvl="5" w:tplc="E4FC4226">
        <w:start w:val="1"/>
        <w:numFmt w:val="none"/>
        <w:lvlRestart w:val="0"/>
        <w:lvlText w:val=""/>
        <w:lvlJc w:val="left"/>
        <w:pPr>
          <w:ind w:left="0" w:firstLine="0"/>
        </w:pPr>
        <w:rPr>
          <w:rFonts w:hint="default"/>
        </w:rPr>
      </w:lvl>
    </w:lvlOverride>
    <w:lvlOverride w:ilvl="6">
      <w:lvl w:ilvl="6" w:tplc="32205358">
        <w:start w:val="1"/>
        <w:numFmt w:val="none"/>
        <w:lvlRestart w:val="0"/>
        <w:lvlText w:val=""/>
        <w:lvlJc w:val="left"/>
        <w:pPr>
          <w:ind w:left="0" w:firstLine="0"/>
        </w:pPr>
        <w:rPr>
          <w:rFonts w:hint="default"/>
        </w:rPr>
      </w:lvl>
    </w:lvlOverride>
    <w:lvlOverride w:ilvl="7">
      <w:lvl w:ilvl="7" w:tplc="AFB8B6F0">
        <w:start w:val="1"/>
        <w:numFmt w:val="none"/>
        <w:lvlRestart w:val="0"/>
        <w:lvlText w:val=""/>
        <w:lvlJc w:val="left"/>
        <w:pPr>
          <w:ind w:left="0" w:firstLine="0"/>
        </w:pPr>
        <w:rPr>
          <w:rFonts w:hint="default"/>
        </w:rPr>
      </w:lvl>
    </w:lvlOverride>
    <w:lvlOverride w:ilvl="8">
      <w:lvl w:ilvl="8" w:tplc="86DE871E">
        <w:start w:val="1"/>
        <w:numFmt w:val="none"/>
        <w:lvlRestart w:val="0"/>
        <w:lvlText w:val=""/>
        <w:lvlJc w:val="left"/>
        <w:pPr>
          <w:ind w:left="0" w:firstLine="0"/>
        </w:pPr>
        <w:rPr>
          <w:rFonts w:hint="default"/>
        </w:rPr>
      </w:lvl>
    </w:lvlOverride>
  </w:num>
  <w:num w:numId="26" w16cid:durableId="835418476">
    <w:abstractNumId w:val="27"/>
  </w:num>
  <w:num w:numId="27" w16cid:durableId="395712011">
    <w:abstractNumId w:val="34"/>
  </w:num>
  <w:num w:numId="28" w16cid:durableId="1909150293">
    <w:abstractNumId w:val="20"/>
  </w:num>
  <w:num w:numId="29" w16cid:durableId="1481002257">
    <w:abstractNumId w:val="39"/>
  </w:num>
  <w:num w:numId="30" w16cid:durableId="113449604">
    <w:abstractNumId w:val="11"/>
  </w:num>
  <w:num w:numId="31" w16cid:durableId="2102688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8308186">
    <w:abstractNumId w:val="32"/>
  </w:num>
  <w:num w:numId="33" w16cid:durableId="304163092">
    <w:abstractNumId w:val="2"/>
  </w:num>
  <w:num w:numId="34" w16cid:durableId="211424344">
    <w:abstractNumId w:val="1"/>
  </w:num>
  <w:num w:numId="35" w16cid:durableId="948393699">
    <w:abstractNumId w:val="0"/>
  </w:num>
  <w:num w:numId="36" w16cid:durableId="1664237050">
    <w:abstractNumId w:val="26"/>
  </w:num>
  <w:num w:numId="37" w16cid:durableId="1061169691">
    <w:abstractNumId w:val="26"/>
  </w:num>
  <w:num w:numId="38" w16cid:durableId="1192642514">
    <w:abstractNumId w:val="26"/>
  </w:num>
  <w:num w:numId="39" w16cid:durableId="114569273">
    <w:abstractNumId w:val="14"/>
  </w:num>
  <w:num w:numId="40" w16cid:durableId="1456825032">
    <w:abstractNumId w:val="9"/>
  </w:num>
  <w:num w:numId="41" w16cid:durableId="1958246240">
    <w:abstractNumId w:val="36"/>
  </w:num>
  <w:num w:numId="42" w16cid:durableId="806698782">
    <w:abstractNumId w:val="26"/>
  </w:num>
  <w:num w:numId="43" w16cid:durableId="1358580226">
    <w:abstractNumId w:val="38"/>
  </w:num>
  <w:num w:numId="44" w16cid:durableId="1077899490">
    <w:abstractNumId w:val="17"/>
  </w:num>
  <w:num w:numId="45" w16cid:durableId="555167136">
    <w:abstractNumId w:val="21"/>
  </w:num>
  <w:num w:numId="46" w16cid:durableId="278494878">
    <w:abstractNumId w:val="12"/>
  </w:num>
  <w:num w:numId="47" w16cid:durableId="1245139423">
    <w:abstractNumId w:val="15"/>
  </w:num>
  <w:num w:numId="48" w16cid:durableId="253976120">
    <w:abstractNumId w:val="29"/>
  </w:num>
  <w:num w:numId="49" w16cid:durableId="241109206">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1C"/>
    <w:rsid w:val="000000AA"/>
    <w:rsid w:val="00001C37"/>
    <w:rsid w:val="00002990"/>
    <w:rsid w:val="00003116"/>
    <w:rsid w:val="00003A57"/>
    <w:rsid w:val="000048AC"/>
    <w:rsid w:val="00005155"/>
    <w:rsid w:val="00005292"/>
    <w:rsid w:val="000057F8"/>
    <w:rsid w:val="00005BB5"/>
    <w:rsid w:val="00005E3C"/>
    <w:rsid w:val="00007DC1"/>
    <w:rsid w:val="0001018D"/>
    <w:rsid w:val="000101E0"/>
    <w:rsid w:val="000109A3"/>
    <w:rsid w:val="00011E2C"/>
    <w:rsid w:val="0001232F"/>
    <w:rsid w:val="00012ACB"/>
    <w:rsid w:val="00012BC7"/>
    <w:rsid w:val="0001357F"/>
    <w:rsid w:val="00014084"/>
    <w:rsid w:val="000149C1"/>
    <w:rsid w:val="00014FC4"/>
    <w:rsid w:val="00015F04"/>
    <w:rsid w:val="000178DE"/>
    <w:rsid w:val="00017E41"/>
    <w:rsid w:val="00020AAB"/>
    <w:rsid w:val="00020ED2"/>
    <w:rsid w:val="00020EFB"/>
    <w:rsid w:val="000223A4"/>
    <w:rsid w:val="00022E60"/>
    <w:rsid w:val="000234E1"/>
    <w:rsid w:val="00023A1C"/>
    <w:rsid w:val="00023BFA"/>
    <w:rsid w:val="00024029"/>
    <w:rsid w:val="00024E96"/>
    <w:rsid w:val="00024EB7"/>
    <w:rsid w:val="00026C19"/>
    <w:rsid w:val="00026D83"/>
    <w:rsid w:val="00031263"/>
    <w:rsid w:val="00031CEF"/>
    <w:rsid w:val="00032058"/>
    <w:rsid w:val="00033ADE"/>
    <w:rsid w:val="000356F7"/>
    <w:rsid w:val="000359BB"/>
    <w:rsid w:val="00036C42"/>
    <w:rsid w:val="00037564"/>
    <w:rsid w:val="00037DA4"/>
    <w:rsid w:val="0004044C"/>
    <w:rsid w:val="00040F29"/>
    <w:rsid w:val="0004121E"/>
    <w:rsid w:val="00042142"/>
    <w:rsid w:val="000425EF"/>
    <w:rsid w:val="000427AD"/>
    <w:rsid w:val="000428A0"/>
    <w:rsid w:val="000428BC"/>
    <w:rsid w:val="00042E27"/>
    <w:rsid w:val="00043E6C"/>
    <w:rsid w:val="000441AB"/>
    <w:rsid w:val="00044BB8"/>
    <w:rsid w:val="0004714D"/>
    <w:rsid w:val="000472C2"/>
    <w:rsid w:val="000476D1"/>
    <w:rsid w:val="00050741"/>
    <w:rsid w:val="00050C2F"/>
    <w:rsid w:val="00051114"/>
    <w:rsid w:val="0005199C"/>
    <w:rsid w:val="00051C77"/>
    <w:rsid w:val="00051D03"/>
    <w:rsid w:val="0005338E"/>
    <w:rsid w:val="000534B8"/>
    <w:rsid w:val="000535A6"/>
    <w:rsid w:val="0005509C"/>
    <w:rsid w:val="00055324"/>
    <w:rsid w:val="0005587D"/>
    <w:rsid w:val="00055CC5"/>
    <w:rsid w:val="0005601C"/>
    <w:rsid w:val="0005633B"/>
    <w:rsid w:val="00056494"/>
    <w:rsid w:val="00056847"/>
    <w:rsid w:val="00057005"/>
    <w:rsid w:val="00057325"/>
    <w:rsid w:val="0005743E"/>
    <w:rsid w:val="000576E8"/>
    <w:rsid w:val="00057A0C"/>
    <w:rsid w:val="00057C2E"/>
    <w:rsid w:val="00057C67"/>
    <w:rsid w:val="000608F0"/>
    <w:rsid w:val="00060CEE"/>
    <w:rsid w:val="00060E93"/>
    <w:rsid w:val="00061D0D"/>
    <w:rsid w:val="000627E2"/>
    <w:rsid w:val="00062EA7"/>
    <w:rsid w:val="00064530"/>
    <w:rsid w:val="00064936"/>
    <w:rsid w:val="00067045"/>
    <w:rsid w:val="0007053A"/>
    <w:rsid w:val="00071D17"/>
    <w:rsid w:val="000721CF"/>
    <w:rsid w:val="00072740"/>
    <w:rsid w:val="000732D0"/>
    <w:rsid w:val="000733A1"/>
    <w:rsid w:val="000734F8"/>
    <w:rsid w:val="000736B8"/>
    <w:rsid w:val="0007414D"/>
    <w:rsid w:val="0007464D"/>
    <w:rsid w:val="000749D6"/>
    <w:rsid w:val="00075420"/>
    <w:rsid w:val="00075DC9"/>
    <w:rsid w:val="0007655A"/>
    <w:rsid w:val="00080151"/>
    <w:rsid w:val="000817CB"/>
    <w:rsid w:val="00081B09"/>
    <w:rsid w:val="00083AA8"/>
    <w:rsid w:val="0008406E"/>
    <w:rsid w:val="0008525B"/>
    <w:rsid w:val="000873EF"/>
    <w:rsid w:val="0008765C"/>
    <w:rsid w:val="00087747"/>
    <w:rsid w:val="00087C93"/>
    <w:rsid w:val="00087F67"/>
    <w:rsid w:val="00090BB3"/>
    <w:rsid w:val="00093B8A"/>
    <w:rsid w:val="000943AD"/>
    <w:rsid w:val="00094406"/>
    <w:rsid w:val="00094FB5"/>
    <w:rsid w:val="000A1328"/>
    <w:rsid w:val="000A1C90"/>
    <w:rsid w:val="000A256F"/>
    <w:rsid w:val="000A2EC5"/>
    <w:rsid w:val="000A32E0"/>
    <w:rsid w:val="000A532F"/>
    <w:rsid w:val="000A59E9"/>
    <w:rsid w:val="000A5A5F"/>
    <w:rsid w:val="000B080B"/>
    <w:rsid w:val="000B0899"/>
    <w:rsid w:val="000B0CF7"/>
    <w:rsid w:val="000B0E40"/>
    <w:rsid w:val="000B3792"/>
    <w:rsid w:val="000B4E18"/>
    <w:rsid w:val="000B4F1C"/>
    <w:rsid w:val="000B57B0"/>
    <w:rsid w:val="000B6A3F"/>
    <w:rsid w:val="000B6CCD"/>
    <w:rsid w:val="000B7C2A"/>
    <w:rsid w:val="000B7C47"/>
    <w:rsid w:val="000C0364"/>
    <w:rsid w:val="000C1E43"/>
    <w:rsid w:val="000C25BF"/>
    <w:rsid w:val="000C2AA0"/>
    <w:rsid w:val="000C2ABA"/>
    <w:rsid w:val="000C2D0B"/>
    <w:rsid w:val="000C2EB1"/>
    <w:rsid w:val="000C34CC"/>
    <w:rsid w:val="000C6242"/>
    <w:rsid w:val="000C68DB"/>
    <w:rsid w:val="000D113E"/>
    <w:rsid w:val="000D131E"/>
    <w:rsid w:val="000D19F0"/>
    <w:rsid w:val="000D295D"/>
    <w:rsid w:val="000D2C32"/>
    <w:rsid w:val="000D48C1"/>
    <w:rsid w:val="000D582C"/>
    <w:rsid w:val="000D5B5C"/>
    <w:rsid w:val="000E1960"/>
    <w:rsid w:val="000E42D8"/>
    <w:rsid w:val="000E4C7C"/>
    <w:rsid w:val="000E6F72"/>
    <w:rsid w:val="000F0478"/>
    <w:rsid w:val="000F0A50"/>
    <w:rsid w:val="000F3AF1"/>
    <w:rsid w:val="000F4AF4"/>
    <w:rsid w:val="000F4FBF"/>
    <w:rsid w:val="000F5DCD"/>
    <w:rsid w:val="000F5E4E"/>
    <w:rsid w:val="000F62C2"/>
    <w:rsid w:val="000F772C"/>
    <w:rsid w:val="000F7BE3"/>
    <w:rsid w:val="00100048"/>
    <w:rsid w:val="001002F7"/>
    <w:rsid w:val="00100B4C"/>
    <w:rsid w:val="0010303A"/>
    <w:rsid w:val="001032FA"/>
    <w:rsid w:val="001034B8"/>
    <w:rsid w:val="00103D5E"/>
    <w:rsid w:val="00103EE4"/>
    <w:rsid w:val="00104C64"/>
    <w:rsid w:val="00104EA7"/>
    <w:rsid w:val="0010576B"/>
    <w:rsid w:val="00105FAD"/>
    <w:rsid w:val="0011139A"/>
    <w:rsid w:val="0011155B"/>
    <w:rsid w:val="00111A6A"/>
    <w:rsid w:val="00112884"/>
    <w:rsid w:val="00112FF1"/>
    <w:rsid w:val="001140B2"/>
    <w:rsid w:val="0011428A"/>
    <w:rsid w:val="00115561"/>
    <w:rsid w:val="00115831"/>
    <w:rsid w:val="00115997"/>
    <w:rsid w:val="001159D8"/>
    <w:rsid w:val="001166CE"/>
    <w:rsid w:val="00116E5A"/>
    <w:rsid w:val="001174F1"/>
    <w:rsid w:val="00117B02"/>
    <w:rsid w:val="00120258"/>
    <w:rsid w:val="00120468"/>
    <w:rsid w:val="00120C16"/>
    <w:rsid w:val="0012130D"/>
    <w:rsid w:val="00121BF1"/>
    <w:rsid w:val="001231EF"/>
    <w:rsid w:val="001232F9"/>
    <w:rsid w:val="001243FF"/>
    <w:rsid w:val="0012463C"/>
    <w:rsid w:val="00126217"/>
    <w:rsid w:val="00126787"/>
    <w:rsid w:val="00126A36"/>
    <w:rsid w:val="00126C8E"/>
    <w:rsid w:val="00127A8B"/>
    <w:rsid w:val="0013022F"/>
    <w:rsid w:val="00130AB8"/>
    <w:rsid w:val="001311D9"/>
    <w:rsid w:val="001319AD"/>
    <w:rsid w:val="001326C8"/>
    <w:rsid w:val="00132D81"/>
    <w:rsid w:val="00133FDE"/>
    <w:rsid w:val="00134BE5"/>
    <w:rsid w:val="001403D8"/>
    <w:rsid w:val="001410EA"/>
    <w:rsid w:val="001412D1"/>
    <w:rsid w:val="00141924"/>
    <w:rsid w:val="001423E3"/>
    <w:rsid w:val="00142EE9"/>
    <w:rsid w:val="00143C2D"/>
    <w:rsid w:val="00144215"/>
    <w:rsid w:val="00146529"/>
    <w:rsid w:val="001475EA"/>
    <w:rsid w:val="00147C4D"/>
    <w:rsid w:val="001500B5"/>
    <w:rsid w:val="001504F5"/>
    <w:rsid w:val="00150D60"/>
    <w:rsid w:val="001517BD"/>
    <w:rsid w:val="00151879"/>
    <w:rsid w:val="00151E42"/>
    <w:rsid w:val="00152013"/>
    <w:rsid w:val="00153CE3"/>
    <w:rsid w:val="001541FB"/>
    <w:rsid w:val="001572D7"/>
    <w:rsid w:val="0016142D"/>
    <w:rsid w:val="00162387"/>
    <w:rsid w:val="001634E2"/>
    <w:rsid w:val="00163A35"/>
    <w:rsid w:val="00163C64"/>
    <w:rsid w:val="00163CBD"/>
    <w:rsid w:val="001656C1"/>
    <w:rsid w:val="001659A8"/>
    <w:rsid w:val="00166D4E"/>
    <w:rsid w:val="00166E3E"/>
    <w:rsid w:val="00167DFF"/>
    <w:rsid w:val="001703F7"/>
    <w:rsid w:val="00171B26"/>
    <w:rsid w:val="0017248D"/>
    <w:rsid w:val="0017316A"/>
    <w:rsid w:val="00173626"/>
    <w:rsid w:val="00174C22"/>
    <w:rsid w:val="0017580F"/>
    <w:rsid w:val="0017614A"/>
    <w:rsid w:val="001769FD"/>
    <w:rsid w:val="00176A8B"/>
    <w:rsid w:val="00180BFC"/>
    <w:rsid w:val="00180FA8"/>
    <w:rsid w:val="00181742"/>
    <w:rsid w:val="0018177B"/>
    <w:rsid w:val="001817CD"/>
    <w:rsid w:val="00181F8E"/>
    <w:rsid w:val="00181FAA"/>
    <w:rsid w:val="0018235E"/>
    <w:rsid w:val="00182F7F"/>
    <w:rsid w:val="00184BAD"/>
    <w:rsid w:val="00184F33"/>
    <w:rsid w:val="00186AF9"/>
    <w:rsid w:val="00186B5B"/>
    <w:rsid w:val="0018768C"/>
    <w:rsid w:val="00187ABB"/>
    <w:rsid w:val="00190411"/>
    <w:rsid w:val="00190C12"/>
    <w:rsid w:val="0019120E"/>
    <w:rsid w:val="00191A20"/>
    <w:rsid w:val="00192BA0"/>
    <w:rsid w:val="00193911"/>
    <w:rsid w:val="00194881"/>
    <w:rsid w:val="00194A14"/>
    <w:rsid w:val="00194B55"/>
    <w:rsid w:val="001961BA"/>
    <w:rsid w:val="00197303"/>
    <w:rsid w:val="001A12D9"/>
    <w:rsid w:val="001A1439"/>
    <w:rsid w:val="001A17EA"/>
    <w:rsid w:val="001A1D17"/>
    <w:rsid w:val="001A22AA"/>
    <w:rsid w:val="001A6007"/>
    <w:rsid w:val="001A6D91"/>
    <w:rsid w:val="001A7A18"/>
    <w:rsid w:val="001B085B"/>
    <w:rsid w:val="001B09C9"/>
    <w:rsid w:val="001B0DBF"/>
    <w:rsid w:val="001B1565"/>
    <w:rsid w:val="001B166D"/>
    <w:rsid w:val="001B17CA"/>
    <w:rsid w:val="001B28B5"/>
    <w:rsid w:val="001B2975"/>
    <w:rsid w:val="001B7B88"/>
    <w:rsid w:val="001C00CD"/>
    <w:rsid w:val="001C0671"/>
    <w:rsid w:val="001C08A9"/>
    <w:rsid w:val="001C122D"/>
    <w:rsid w:val="001C17FC"/>
    <w:rsid w:val="001C1940"/>
    <w:rsid w:val="001C2BAD"/>
    <w:rsid w:val="001C3D59"/>
    <w:rsid w:val="001C4276"/>
    <w:rsid w:val="001C42EA"/>
    <w:rsid w:val="001C475E"/>
    <w:rsid w:val="001C4FEB"/>
    <w:rsid w:val="001C57EA"/>
    <w:rsid w:val="001C6DB5"/>
    <w:rsid w:val="001D1DD9"/>
    <w:rsid w:val="001D1E1A"/>
    <w:rsid w:val="001D2265"/>
    <w:rsid w:val="001D2A82"/>
    <w:rsid w:val="001D2F56"/>
    <w:rsid w:val="001D4080"/>
    <w:rsid w:val="001D54CF"/>
    <w:rsid w:val="001D569B"/>
    <w:rsid w:val="001D6044"/>
    <w:rsid w:val="001D692B"/>
    <w:rsid w:val="001D7021"/>
    <w:rsid w:val="001E0151"/>
    <w:rsid w:val="001E01B8"/>
    <w:rsid w:val="001E0EA3"/>
    <w:rsid w:val="001E13F4"/>
    <w:rsid w:val="001E16B8"/>
    <w:rsid w:val="001E17E1"/>
    <w:rsid w:val="001E1F9B"/>
    <w:rsid w:val="001E2877"/>
    <w:rsid w:val="001E2B39"/>
    <w:rsid w:val="001E3DA6"/>
    <w:rsid w:val="001E44EF"/>
    <w:rsid w:val="001E4995"/>
    <w:rsid w:val="001E7204"/>
    <w:rsid w:val="001E7A42"/>
    <w:rsid w:val="001E7EFE"/>
    <w:rsid w:val="001F09DC"/>
    <w:rsid w:val="001F0CC5"/>
    <w:rsid w:val="001F3F5D"/>
    <w:rsid w:val="001F43E6"/>
    <w:rsid w:val="001F4F4B"/>
    <w:rsid w:val="001F52D6"/>
    <w:rsid w:val="001F634B"/>
    <w:rsid w:val="002001D7"/>
    <w:rsid w:val="00200367"/>
    <w:rsid w:val="0020122F"/>
    <w:rsid w:val="002052DF"/>
    <w:rsid w:val="00206705"/>
    <w:rsid w:val="00206D22"/>
    <w:rsid w:val="00207555"/>
    <w:rsid w:val="00207D50"/>
    <w:rsid w:val="00207F00"/>
    <w:rsid w:val="0021055E"/>
    <w:rsid w:val="002112B2"/>
    <w:rsid w:val="00211536"/>
    <w:rsid w:val="00211F20"/>
    <w:rsid w:val="00211F83"/>
    <w:rsid w:val="002121B4"/>
    <w:rsid w:val="00212267"/>
    <w:rsid w:val="00212291"/>
    <w:rsid w:val="002124DA"/>
    <w:rsid w:val="0021300C"/>
    <w:rsid w:val="00213772"/>
    <w:rsid w:val="00213792"/>
    <w:rsid w:val="00213B6F"/>
    <w:rsid w:val="002149C7"/>
    <w:rsid w:val="00214DF2"/>
    <w:rsid w:val="00215A8B"/>
    <w:rsid w:val="00215D68"/>
    <w:rsid w:val="0021678B"/>
    <w:rsid w:val="0021691E"/>
    <w:rsid w:val="00216F44"/>
    <w:rsid w:val="00220749"/>
    <w:rsid w:val="00220D03"/>
    <w:rsid w:val="00221B05"/>
    <w:rsid w:val="002221BC"/>
    <w:rsid w:val="0022422C"/>
    <w:rsid w:val="0022449C"/>
    <w:rsid w:val="0022657F"/>
    <w:rsid w:val="00226AD2"/>
    <w:rsid w:val="0022724E"/>
    <w:rsid w:val="002302D8"/>
    <w:rsid w:val="00230666"/>
    <w:rsid w:val="00230B99"/>
    <w:rsid w:val="00231153"/>
    <w:rsid w:val="002319A1"/>
    <w:rsid w:val="0023252E"/>
    <w:rsid w:val="00233AFC"/>
    <w:rsid w:val="002369F1"/>
    <w:rsid w:val="002378B3"/>
    <w:rsid w:val="00240DAD"/>
    <w:rsid w:val="00241BA1"/>
    <w:rsid w:val="00241C31"/>
    <w:rsid w:val="0024505E"/>
    <w:rsid w:val="00245F22"/>
    <w:rsid w:val="00246549"/>
    <w:rsid w:val="00246AE8"/>
    <w:rsid w:val="00246B6E"/>
    <w:rsid w:val="00246E76"/>
    <w:rsid w:val="00247DB8"/>
    <w:rsid w:val="002506AC"/>
    <w:rsid w:val="00251646"/>
    <w:rsid w:val="00251ACF"/>
    <w:rsid w:val="00251DF9"/>
    <w:rsid w:val="00252092"/>
    <w:rsid w:val="0025306F"/>
    <w:rsid w:val="002535D2"/>
    <w:rsid w:val="00253EF9"/>
    <w:rsid w:val="00253FFA"/>
    <w:rsid w:val="002541E9"/>
    <w:rsid w:val="00254840"/>
    <w:rsid w:val="00256E7C"/>
    <w:rsid w:val="00257EA9"/>
    <w:rsid w:val="002600A7"/>
    <w:rsid w:val="002611FF"/>
    <w:rsid w:val="002621A6"/>
    <w:rsid w:val="0026262C"/>
    <w:rsid w:val="00262CE7"/>
    <w:rsid w:val="00262D9C"/>
    <w:rsid w:val="00262DE3"/>
    <w:rsid w:val="00263F0A"/>
    <w:rsid w:val="00263FD0"/>
    <w:rsid w:val="002649CC"/>
    <w:rsid w:val="00264BA9"/>
    <w:rsid w:val="002654F1"/>
    <w:rsid w:val="002663BA"/>
    <w:rsid w:val="0026741E"/>
    <w:rsid w:val="002679D5"/>
    <w:rsid w:val="00267A03"/>
    <w:rsid w:val="002714FD"/>
    <w:rsid w:val="0027164D"/>
    <w:rsid w:val="00273084"/>
    <w:rsid w:val="00274A24"/>
    <w:rsid w:val="00274F9B"/>
    <w:rsid w:val="00275F94"/>
    <w:rsid w:val="00276461"/>
    <w:rsid w:val="0028031D"/>
    <w:rsid w:val="002805D9"/>
    <w:rsid w:val="00280AC1"/>
    <w:rsid w:val="00281B9C"/>
    <w:rsid w:val="002830A1"/>
    <w:rsid w:val="002830A7"/>
    <w:rsid w:val="002840D0"/>
    <w:rsid w:val="00284C9B"/>
    <w:rsid w:val="002862B7"/>
    <w:rsid w:val="00287116"/>
    <w:rsid w:val="00290DEC"/>
    <w:rsid w:val="00292AC6"/>
    <w:rsid w:val="00293A40"/>
    <w:rsid w:val="0029483C"/>
    <w:rsid w:val="00296B14"/>
    <w:rsid w:val="0029784E"/>
    <w:rsid w:val="00297EEB"/>
    <w:rsid w:val="002A141B"/>
    <w:rsid w:val="002A14F5"/>
    <w:rsid w:val="002A170B"/>
    <w:rsid w:val="002A2064"/>
    <w:rsid w:val="002A26B6"/>
    <w:rsid w:val="002A286F"/>
    <w:rsid w:val="002A3418"/>
    <w:rsid w:val="002A42F5"/>
    <w:rsid w:val="002A4D63"/>
    <w:rsid w:val="002A5283"/>
    <w:rsid w:val="002A6A4E"/>
    <w:rsid w:val="002A75A9"/>
    <w:rsid w:val="002B0FF9"/>
    <w:rsid w:val="002B1751"/>
    <w:rsid w:val="002B1996"/>
    <w:rsid w:val="002B3F24"/>
    <w:rsid w:val="002B4D43"/>
    <w:rsid w:val="002B5A85"/>
    <w:rsid w:val="002B63A7"/>
    <w:rsid w:val="002B6DF8"/>
    <w:rsid w:val="002C15E8"/>
    <w:rsid w:val="002C1B51"/>
    <w:rsid w:val="002C23C9"/>
    <w:rsid w:val="002C2E65"/>
    <w:rsid w:val="002C3275"/>
    <w:rsid w:val="002C3F87"/>
    <w:rsid w:val="002C5139"/>
    <w:rsid w:val="002C5543"/>
    <w:rsid w:val="002C66A5"/>
    <w:rsid w:val="002C70CC"/>
    <w:rsid w:val="002D0526"/>
    <w:rsid w:val="002D07E9"/>
    <w:rsid w:val="002D0894"/>
    <w:rsid w:val="002D0F7F"/>
    <w:rsid w:val="002D2061"/>
    <w:rsid w:val="002D22D5"/>
    <w:rsid w:val="002D254D"/>
    <w:rsid w:val="002D33F7"/>
    <w:rsid w:val="002D4700"/>
    <w:rsid w:val="002D4EC5"/>
    <w:rsid w:val="002D5B3E"/>
    <w:rsid w:val="002D63C9"/>
    <w:rsid w:val="002D6A4D"/>
    <w:rsid w:val="002D6D1D"/>
    <w:rsid w:val="002D7958"/>
    <w:rsid w:val="002E0198"/>
    <w:rsid w:val="002E0677"/>
    <w:rsid w:val="002E117F"/>
    <w:rsid w:val="002E1D7C"/>
    <w:rsid w:val="002E2B28"/>
    <w:rsid w:val="002E3F4B"/>
    <w:rsid w:val="002E6A8A"/>
    <w:rsid w:val="002E7564"/>
    <w:rsid w:val="002F1D6A"/>
    <w:rsid w:val="002F1FA4"/>
    <w:rsid w:val="002F237C"/>
    <w:rsid w:val="002F2E84"/>
    <w:rsid w:val="002F3506"/>
    <w:rsid w:val="002F386F"/>
    <w:rsid w:val="002F449B"/>
    <w:rsid w:val="002F4D86"/>
    <w:rsid w:val="002F5073"/>
    <w:rsid w:val="002F5D3D"/>
    <w:rsid w:val="002F5D69"/>
    <w:rsid w:val="002F6046"/>
    <w:rsid w:val="002F61AC"/>
    <w:rsid w:val="002F7C77"/>
    <w:rsid w:val="00300699"/>
    <w:rsid w:val="00300CB3"/>
    <w:rsid w:val="003012EF"/>
    <w:rsid w:val="00301AFB"/>
    <w:rsid w:val="00302FA5"/>
    <w:rsid w:val="0030394B"/>
    <w:rsid w:val="00304242"/>
    <w:rsid w:val="003072C6"/>
    <w:rsid w:val="003106ED"/>
    <w:rsid w:val="0031089A"/>
    <w:rsid w:val="00310D8E"/>
    <w:rsid w:val="00312092"/>
    <w:rsid w:val="0031217C"/>
    <w:rsid w:val="00313C40"/>
    <w:rsid w:val="003143D6"/>
    <w:rsid w:val="003144BE"/>
    <w:rsid w:val="00315BBD"/>
    <w:rsid w:val="00316AA6"/>
    <w:rsid w:val="0031753A"/>
    <w:rsid w:val="00320293"/>
    <w:rsid w:val="0032134A"/>
    <w:rsid w:val="00321502"/>
    <w:rsid w:val="00322425"/>
    <w:rsid w:val="00322CC2"/>
    <w:rsid w:val="00322EB5"/>
    <w:rsid w:val="00323BB9"/>
    <w:rsid w:val="003260E2"/>
    <w:rsid w:val="003261B7"/>
    <w:rsid w:val="003268C6"/>
    <w:rsid w:val="003271DC"/>
    <w:rsid w:val="00327202"/>
    <w:rsid w:val="00327A05"/>
    <w:rsid w:val="00327DEE"/>
    <w:rsid w:val="00331128"/>
    <w:rsid w:val="003320D5"/>
    <w:rsid w:val="0033364B"/>
    <w:rsid w:val="00334124"/>
    <w:rsid w:val="00334234"/>
    <w:rsid w:val="00334317"/>
    <w:rsid w:val="00334481"/>
    <w:rsid w:val="00334B54"/>
    <w:rsid w:val="0033739E"/>
    <w:rsid w:val="00341305"/>
    <w:rsid w:val="0034174D"/>
    <w:rsid w:val="00342D2A"/>
    <w:rsid w:val="00343733"/>
    <w:rsid w:val="00346305"/>
    <w:rsid w:val="0035007A"/>
    <w:rsid w:val="00352750"/>
    <w:rsid w:val="0035284B"/>
    <w:rsid w:val="00354894"/>
    <w:rsid w:val="00354C5A"/>
    <w:rsid w:val="003551EF"/>
    <w:rsid w:val="0035550A"/>
    <w:rsid w:val="00355886"/>
    <w:rsid w:val="00356814"/>
    <w:rsid w:val="00356C96"/>
    <w:rsid w:val="00356FF8"/>
    <w:rsid w:val="00362E8D"/>
    <w:rsid w:val="00364953"/>
    <w:rsid w:val="003652CB"/>
    <w:rsid w:val="0037225C"/>
    <w:rsid w:val="0037333C"/>
    <w:rsid w:val="0037369A"/>
    <w:rsid w:val="003738B4"/>
    <w:rsid w:val="00373B1A"/>
    <w:rsid w:val="003741AD"/>
    <w:rsid w:val="00375FD3"/>
    <w:rsid w:val="0038019F"/>
    <w:rsid w:val="00381B02"/>
    <w:rsid w:val="00382071"/>
    <w:rsid w:val="003822A7"/>
    <w:rsid w:val="0038393B"/>
    <w:rsid w:val="00384B8C"/>
    <w:rsid w:val="00385785"/>
    <w:rsid w:val="003857CF"/>
    <w:rsid w:val="00386761"/>
    <w:rsid w:val="0038712E"/>
    <w:rsid w:val="003902E2"/>
    <w:rsid w:val="003912DC"/>
    <w:rsid w:val="00391BC3"/>
    <w:rsid w:val="00392C1C"/>
    <w:rsid w:val="0039316C"/>
    <w:rsid w:val="00395F5A"/>
    <w:rsid w:val="003A001C"/>
    <w:rsid w:val="003A0738"/>
    <w:rsid w:val="003A085F"/>
    <w:rsid w:val="003A0D16"/>
    <w:rsid w:val="003A0E97"/>
    <w:rsid w:val="003A186F"/>
    <w:rsid w:val="003A212B"/>
    <w:rsid w:val="003A2F25"/>
    <w:rsid w:val="003A383D"/>
    <w:rsid w:val="003A3A3B"/>
    <w:rsid w:val="003A3B7E"/>
    <w:rsid w:val="003A5E6C"/>
    <w:rsid w:val="003A6B29"/>
    <w:rsid w:val="003B008E"/>
    <w:rsid w:val="003B2807"/>
    <w:rsid w:val="003B28C5"/>
    <w:rsid w:val="003B3523"/>
    <w:rsid w:val="003B40D3"/>
    <w:rsid w:val="003B62BE"/>
    <w:rsid w:val="003B648E"/>
    <w:rsid w:val="003B7405"/>
    <w:rsid w:val="003B749F"/>
    <w:rsid w:val="003B7FCF"/>
    <w:rsid w:val="003C2B02"/>
    <w:rsid w:val="003C4218"/>
    <w:rsid w:val="003C4E8F"/>
    <w:rsid w:val="003C52D6"/>
    <w:rsid w:val="003C5BBE"/>
    <w:rsid w:val="003C62DD"/>
    <w:rsid w:val="003C68F2"/>
    <w:rsid w:val="003C7851"/>
    <w:rsid w:val="003C7F43"/>
    <w:rsid w:val="003D0198"/>
    <w:rsid w:val="003D2B7C"/>
    <w:rsid w:val="003D3390"/>
    <w:rsid w:val="003D36D1"/>
    <w:rsid w:val="003D4A53"/>
    <w:rsid w:val="003D58B8"/>
    <w:rsid w:val="003D5CFB"/>
    <w:rsid w:val="003D72E6"/>
    <w:rsid w:val="003E1406"/>
    <w:rsid w:val="003E1826"/>
    <w:rsid w:val="003E2636"/>
    <w:rsid w:val="003E2B7D"/>
    <w:rsid w:val="003E2E12"/>
    <w:rsid w:val="003E47F2"/>
    <w:rsid w:val="003E4994"/>
    <w:rsid w:val="003E5647"/>
    <w:rsid w:val="003E724F"/>
    <w:rsid w:val="003F1508"/>
    <w:rsid w:val="003F39CE"/>
    <w:rsid w:val="003F456C"/>
    <w:rsid w:val="003F48A8"/>
    <w:rsid w:val="003F58A7"/>
    <w:rsid w:val="00401108"/>
    <w:rsid w:val="004015B7"/>
    <w:rsid w:val="00402927"/>
    <w:rsid w:val="00405A11"/>
    <w:rsid w:val="00405E07"/>
    <w:rsid w:val="00406CBE"/>
    <w:rsid w:val="00407993"/>
    <w:rsid w:val="0041081E"/>
    <w:rsid w:val="00410AFD"/>
    <w:rsid w:val="00410DB2"/>
    <w:rsid w:val="00411833"/>
    <w:rsid w:val="00411F8F"/>
    <w:rsid w:val="00412F64"/>
    <w:rsid w:val="004139D6"/>
    <w:rsid w:val="004139FD"/>
    <w:rsid w:val="00413B5A"/>
    <w:rsid w:val="004146F7"/>
    <w:rsid w:val="0041499C"/>
    <w:rsid w:val="00414BD0"/>
    <w:rsid w:val="0041601C"/>
    <w:rsid w:val="00417BEB"/>
    <w:rsid w:val="00417CC6"/>
    <w:rsid w:val="00420126"/>
    <w:rsid w:val="00420F17"/>
    <w:rsid w:val="00421357"/>
    <w:rsid w:val="00422325"/>
    <w:rsid w:val="00423750"/>
    <w:rsid w:val="004242CD"/>
    <w:rsid w:val="0042529C"/>
    <w:rsid w:val="00426699"/>
    <w:rsid w:val="0042750F"/>
    <w:rsid w:val="00430F70"/>
    <w:rsid w:val="004317DD"/>
    <w:rsid w:val="00431DBD"/>
    <w:rsid w:val="0043227F"/>
    <w:rsid w:val="00432339"/>
    <w:rsid w:val="004324FF"/>
    <w:rsid w:val="00432A55"/>
    <w:rsid w:val="00432D74"/>
    <w:rsid w:val="00433D45"/>
    <w:rsid w:val="00434A35"/>
    <w:rsid w:val="00436AD0"/>
    <w:rsid w:val="004372B7"/>
    <w:rsid w:val="00440489"/>
    <w:rsid w:val="00440596"/>
    <w:rsid w:val="0044188D"/>
    <w:rsid w:val="00442436"/>
    <w:rsid w:val="0044260A"/>
    <w:rsid w:val="00442A35"/>
    <w:rsid w:val="00442EDB"/>
    <w:rsid w:val="00444348"/>
    <w:rsid w:val="00444D31"/>
    <w:rsid w:val="00444D82"/>
    <w:rsid w:val="00446807"/>
    <w:rsid w:val="004469DF"/>
    <w:rsid w:val="00447EB6"/>
    <w:rsid w:val="00451610"/>
    <w:rsid w:val="0045285F"/>
    <w:rsid w:val="00452E32"/>
    <w:rsid w:val="00453EBB"/>
    <w:rsid w:val="00454092"/>
    <w:rsid w:val="00454826"/>
    <w:rsid w:val="00454BF9"/>
    <w:rsid w:val="004557E7"/>
    <w:rsid w:val="00455824"/>
    <w:rsid w:val="004564C6"/>
    <w:rsid w:val="004567F6"/>
    <w:rsid w:val="00457399"/>
    <w:rsid w:val="004606F5"/>
    <w:rsid w:val="00460732"/>
    <w:rsid w:val="0046092F"/>
    <w:rsid w:val="004610CC"/>
    <w:rsid w:val="00461826"/>
    <w:rsid w:val="00463179"/>
    <w:rsid w:val="00463439"/>
    <w:rsid w:val="00464AD3"/>
    <w:rsid w:val="0046544F"/>
    <w:rsid w:val="00465464"/>
    <w:rsid w:val="00465E87"/>
    <w:rsid w:val="00467153"/>
    <w:rsid w:val="004706BF"/>
    <w:rsid w:val="0047079E"/>
    <w:rsid w:val="00470B2F"/>
    <w:rsid w:val="00471525"/>
    <w:rsid w:val="0047213E"/>
    <w:rsid w:val="00472B66"/>
    <w:rsid w:val="00472FFC"/>
    <w:rsid w:val="00474925"/>
    <w:rsid w:val="00474BE2"/>
    <w:rsid w:val="0047620C"/>
    <w:rsid w:val="00476828"/>
    <w:rsid w:val="00476EE4"/>
    <w:rsid w:val="0047786A"/>
    <w:rsid w:val="00477A65"/>
    <w:rsid w:val="00482735"/>
    <w:rsid w:val="00482DB3"/>
    <w:rsid w:val="0048328B"/>
    <w:rsid w:val="00483C00"/>
    <w:rsid w:val="00484556"/>
    <w:rsid w:val="00484C4E"/>
    <w:rsid w:val="00485A12"/>
    <w:rsid w:val="004873ED"/>
    <w:rsid w:val="00487AB4"/>
    <w:rsid w:val="00487D58"/>
    <w:rsid w:val="00491558"/>
    <w:rsid w:val="00491C01"/>
    <w:rsid w:val="00491EC7"/>
    <w:rsid w:val="00493204"/>
    <w:rsid w:val="00493474"/>
    <w:rsid w:val="00493D4D"/>
    <w:rsid w:val="00494ECD"/>
    <w:rsid w:val="00494FA7"/>
    <w:rsid w:val="00495635"/>
    <w:rsid w:val="00495646"/>
    <w:rsid w:val="004A0236"/>
    <w:rsid w:val="004A05F5"/>
    <w:rsid w:val="004A0C34"/>
    <w:rsid w:val="004A10D7"/>
    <w:rsid w:val="004A112A"/>
    <w:rsid w:val="004A369A"/>
    <w:rsid w:val="004A396D"/>
    <w:rsid w:val="004A3B3E"/>
    <w:rsid w:val="004A3EDC"/>
    <w:rsid w:val="004A540D"/>
    <w:rsid w:val="004A5D9B"/>
    <w:rsid w:val="004A7561"/>
    <w:rsid w:val="004B1C5C"/>
    <w:rsid w:val="004B2315"/>
    <w:rsid w:val="004B2D8D"/>
    <w:rsid w:val="004B3267"/>
    <w:rsid w:val="004B37E1"/>
    <w:rsid w:val="004B6437"/>
    <w:rsid w:val="004B67FB"/>
    <w:rsid w:val="004B6BCD"/>
    <w:rsid w:val="004C0EA0"/>
    <w:rsid w:val="004C14C6"/>
    <w:rsid w:val="004C1B54"/>
    <w:rsid w:val="004C278E"/>
    <w:rsid w:val="004C367F"/>
    <w:rsid w:val="004C4447"/>
    <w:rsid w:val="004C5777"/>
    <w:rsid w:val="004C6163"/>
    <w:rsid w:val="004C77A1"/>
    <w:rsid w:val="004D0173"/>
    <w:rsid w:val="004D103F"/>
    <w:rsid w:val="004D1056"/>
    <w:rsid w:val="004D1A7E"/>
    <w:rsid w:val="004D258F"/>
    <w:rsid w:val="004D295E"/>
    <w:rsid w:val="004D2B7B"/>
    <w:rsid w:val="004D3577"/>
    <w:rsid w:val="004D3FE2"/>
    <w:rsid w:val="004D4477"/>
    <w:rsid w:val="004D4987"/>
    <w:rsid w:val="004D49AF"/>
    <w:rsid w:val="004D69C5"/>
    <w:rsid w:val="004E0382"/>
    <w:rsid w:val="004E121B"/>
    <w:rsid w:val="004E1EDE"/>
    <w:rsid w:val="004E21E2"/>
    <w:rsid w:val="004E293F"/>
    <w:rsid w:val="004E2CED"/>
    <w:rsid w:val="004E338A"/>
    <w:rsid w:val="004E36A9"/>
    <w:rsid w:val="004E380D"/>
    <w:rsid w:val="004E3EA9"/>
    <w:rsid w:val="004E3FF7"/>
    <w:rsid w:val="004E6AA0"/>
    <w:rsid w:val="004E7922"/>
    <w:rsid w:val="004F01DE"/>
    <w:rsid w:val="004F0DFC"/>
    <w:rsid w:val="004F12DE"/>
    <w:rsid w:val="004F206F"/>
    <w:rsid w:val="004F340B"/>
    <w:rsid w:val="004F3441"/>
    <w:rsid w:val="004F41B2"/>
    <w:rsid w:val="004F4AFC"/>
    <w:rsid w:val="004F52A5"/>
    <w:rsid w:val="004F55CA"/>
    <w:rsid w:val="004F5A27"/>
    <w:rsid w:val="004F6E48"/>
    <w:rsid w:val="004F764C"/>
    <w:rsid w:val="00500C8C"/>
    <w:rsid w:val="00501375"/>
    <w:rsid w:val="005019C7"/>
    <w:rsid w:val="00501D3B"/>
    <w:rsid w:val="005020BE"/>
    <w:rsid w:val="00502232"/>
    <w:rsid w:val="005022C9"/>
    <w:rsid w:val="005026E0"/>
    <w:rsid w:val="00502B8F"/>
    <w:rsid w:val="00502CE2"/>
    <w:rsid w:val="00502DA7"/>
    <w:rsid w:val="0050335F"/>
    <w:rsid w:val="00503778"/>
    <w:rsid w:val="00503ABE"/>
    <w:rsid w:val="005056E0"/>
    <w:rsid w:val="00505E2D"/>
    <w:rsid w:val="0050779D"/>
    <w:rsid w:val="00510139"/>
    <w:rsid w:val="005104E8"/>
    <w:rsid w:val="00511900"/>
    <w:rsid w:val="00512485"/>
    <w:rsid w:val="00512CD9"/>
    <w:rsid w:val="005139EA"/>
    <w:rsid w:val="00514A9B"/>
    <w:rsid w:val="005164C8"/>
    <w:rsid w:val="0052014C"/>
    <w:rsid w:val="00520BBB"/>
    <w:rsid w:val="005212EC"/>
    <w:rsid w:val="005227A4"/>
    <w:rsid w:val="00523234"/>
    <w:rsid w:val="00523280"/>
    <w:rsid w:val="0052372A"/>
    <w:rsid w:val="00524310"/>
    <w:rsid w:val="00525456"/>
    <w:rsid w:val="00527B6E"/>
    <w:rsid w:val="00531B79"/>
    <w:rsid w:val="00532236"/>
    <w:rsid w:val="00533420"/>
    <w:rsid w:val="005338EA"/>
    <w:rsid w:val="00533CAC"/>
    <w:rsid w:val="00534B32"/>
    <w:rsid w:val="00535D69"/>
    <w:rsid w:val="00537599"/>
    <w:rsid w:val="00537872"/>
    <w:rsid w:val="00540E19"/>
    <w:rsid w:val="00541A30"/>
    <w:rsid w:val="00541DFE"/>
    <w:rsid w:val="0054216B"/>
    <w:rsid w:val="0054229E"/>
    <w:rsid w:val="00543E6C"/>
    <w:rsid w:val="00544184"/>
    <w:rsid w:val="00544482"/>
    <w:rsid w:val="00544D76"/>
    <w:rsid w:val="0054645A"/>
    <w:rsid w:val="00546B76"/>
    <w:rsid w:val="00546B7E"/>
    <w:rsid w:val="00551011"/>
    <w:rsid w:val="00551433"/>
    <w:rsid w:val="00551789"/>
    <w:rsid w:val="00553F68"/>
    <w:rsid w:val="005552FD"/>
    <w:rsid w:val="0055560C"/>
    <w:rsid w:val="00555700"/>
    <w:rsid w:val="00557996"/>
    <w:rsid w:val="005600E5"/>
    <w:rsid w:val="00560669"/>
    <w:rsid w:val="00562DBD"/>
    <w:rsid w:val="0056304D"/>
    <w:rsid w:val="0056312D"/>
    <w:rsid w:val="00563E61"/>
    <w:rsid w:val="00564E8F"/>
    <w:rsid w:val="00566027"/>
    <w:rsid w:val="005676E9"/>
    <w:rsid w:val="00567F28"/>
    <w:rsid w:val="00570520"/>
    <w:rsid w:val="00571751"/>
    <w:rsid w:val="005728A4"/>
    <w:rsid w:val="005728B2"/>
    <w:rsid w:val="00572C37"/>
    <w:rsid w:val="0057305A"/>
    <w:rsid w:val="005733EA"/>
    <w:rsid w:val="005733F8"/>
    <w:rsid w:val="005735B6"/>
    <w:rsid w:val="005735C7"/>
    <w:rsid w:val="00574195"/>
    <w:rsid w:val="005763FC"/>
    <w:rsid w:val="00576EB4"/>
    <w:rsid w:val="00577296"/>
    <w:rsid w:val="005778CA"/>
    <w:rsid w:val="0057798E"/>
    <w:rsid w:val="00577B30"/>
    <w:rsid w:val="00580551"/>
    <w:rsid w:val="00580F39"/>
    <w:rsid w:val="00581E5F"/>
    <w:rsid w:val="00582768"/>
    <w:rsid w:val="00583461"/>
    <w:rsid w:val="00583E56"/>
    <w:rsid w:val="00584E22"/>
    <w:rsid w:val="00584EBA"/>
    <w:rsid w:val="00585685"/>
    <w:rsid w:val="005856A4"/>
    <w:rsid w:val="0058596B"/>
    <w:rsid w:val="00585FB0"/>
    <w:rsid w:val="00587BE4"/>
    <w:rsid w:val="00587EE1"/>
    <w:rsid w:val="005903B3"/>
    <w:rsid w:val="00590730"/>
    <w:rsid w:val="005914E4"/>
    <w:rsid w:val="00591D98"/>
    <w:rsid w:val="00591E5A"/>
    <w:rsid w:val="005932D7"/>
    <w:rsid w:val="00593AD9"/>
    <w:rsid w:val="0059476E"/>
    <w:rsid w:val="005948B3"/>
    <w:rsid w:val="00596B83"/>
    <w:rsid w:val="005A06DD"/>
    <w:rsid w:val="005A3051"/>
    <w:rsid w:val="005A397A"/>
    <w:rsid w:val="005A3D51"/>
    <w:rsid w:val="005A4A40"/>
    <w:rsid w:val="005A52E0"/>
    <w:rsid w:val="005A53FE"/>
    <w:rsid w:val="005A5491"/>
    <w:rsid w:val="005A7FD8"/>
    <w:rsid w:val="005B0EE9"/>
    <w:rsid w:val="005B1503"/>
    <w:rsid w:val="005B1508"/>
    <w:rsid w:val="005B2DEE"/>
    <w:rsid w:val="005B378A"/>
    <w:rsid w:val="005B523B"/>
    <w:rsid w:val="005B64DB"/>
    <w:rsid w:val="005B7D22"/>
    <w:rsid w:val="005C029E"/>
    <w:rsid w:val="005C0864"/>
    <w:rsid w:val="005C33CA"/>
    <w:rsid w:val="005C3CC4"/>
    <w:rsid w:val="005C546F"/>
    <w:rsid w:val="005C5553"/>
    <w:rsid w:val="005C6A0A"/>
    <w:rsid w:val="005C6C4A"/>
    <w:rsid w:val="005D05F4"/>
    <w:rsid w:val="005D2EC3"/>
    <w:rsid w:val="005D35DE"/>
    <w:rsid w:val="005D4246"/>
    <w:rsid w:val="005D5955"/>
    <w:rsid w:val="005D5CFA"/>
    <w:rsid w:val="005D6AD5"/>
    <w:rsid w:val="005E085D"/>
    <w:rsid w:val="005E08B4"/>
    <w:rsid w:val="005E09CA"/>
    <w:rsid w:val="005E1416"/>
    <w:rsid w:val="005E141D"/>
    <w:rsid w:val="005E1849"/>
    <w:rsid w:val="005E326B"/>
    <w:rsid w:val="005E3FA7"/>
    <w:rsid w:val="005E43AA"/>
    <w:rsid w:val="005E5322"/>
    <w:rsid w:val="005E5371"/>
    <w:rsid w:val="005E5D41"/>
    <w:rsid w:val="005E5D80"/>
    <w:rsid w:val="005E7963"/>
    <w:rsid w:val="005F00FC"/>
    <w:rsid w:val="005F03AC"/>
    <w:rsid w:val="005F06D5"/>
    <w:rsid w:val="005F218C"/>
    <w:rsid w:val="005F3ABB"/>
    <w:rsid w:val="005F4523"/>
    <w:rsid w:val="005F5A41"/>
    <w:rsid w:val="005F6379"/>
    <w:rsid w:val="005F77E3"/>
    <w:rsid w:val="00601D4D"/>
    <w:rsid w:val="006021B4"/>
    <w:rsid w:val="006027FA"/>
    <w:rsid w:val="0060280A"/>
    <w:rsid w:val="00602C0D"/>
    <w:rsid w:val="00603E64"/>
    <w:rsid w:val="00604488"/>
    <w:rsid w:val="00604F19"/>
    <w:rsid w:val="00604FA7"/>
    <w:rsid w:val="00605B5B"/>
    <w:rsid w:val="006062D8"/>
    <w:rsid w:val="00606827"/>
    <w:rsid w:val="00607526"/>
    <w:rsid w:val="00610A20"/>
    <w:rsid w:val="00612F8F"/>
    <w:rsid w:val="00614373"/>
    <w:rsid w:val="0061476D"/>
    <w:rsid w:val="0061519C"/>
    <w:rsid w:val="00615BA3"/>
    <w:rsid w:val="0061668C"/>
    <w:rsid w:val="00620262"/>
    <w:rsid w:val="0062056D"/>
    <w:rsid w:val="00621B4C"/>
    <w:rsid w:val="006225CC"/>
    <w:rsid w:val="0062266B"/>
    <w:rsid w:val="00622924"/>
    <w:rsid w:val="006232BF"/>
    <w:rsid w:val="00623CE2"/>
    <w:rsid w:val="00625E3F"/>
    <w:rsid w:val="00626CB1"/>
    <w:rsid w:val="006270AE"/>
    <w:rsid w:val="00627C52"/>
    <w:rsid w:val="00630937"/>
    <w:rsid w:val="006309DA"/>
    <w:rsid w:val="00631555"/>
    <w:rsid w:val="00631E8B"/>
    <w:rsid w:val="00631E93"/>
    <w:rsid w:val="006322D5"/>
    <w:rsid w:val="00632BEF"/>
    <w:rsid w:val="0063386F"/>
    <w:rsid w:val="00634B9F"/>
    <w:rsid w:val="00635317"/>
    <w:rsid w:val="006358BF"/>
    <w:rsid w:val="00637040"/>
    <w:rsid w:val="00637980"/>
    <w:rsid w:val="00641797"/>
    <w:rsid w:val="006422EA"/>
    <w:rsid w:val="00642F69"/>
    <w:rsid w:val="00643409"/>
    <w:rsid w:val="0064489C"/>
    <w:rsid w:val="00644B27"/>
    <w:rsid w:val="006455F3"/>
    <w:rsid w:val="00645922"/>
    <w:rsid w:val="00646936"/>
    <w:rsid w:val="00647C83"/>
    <w:rsid w:val="006510AD"/>
    <w:rsid w:val="006520C9"/>
    <w:rsid w:val="0065365D"/>
    <w:rsid w:val="00653B84"/>
    <w:rsid w:val="00653E0D"/>
    <w:rsid w:val="0065443B"/>
    <w:rsid w:val="006573FE"/>
    <w:rsid w:val="006579EC"/>
    <w:rsid w:val="0066058C"/>
    <w:rsid w:val="00660B1A"/>
    <w:rsid w:val="00660D5B"/>
    <w:rsid w:val="006612C6"/>
    <w:rsid w:val="006644D0"/>
    <w:rsid w:val="00665EA6"/>
    <w:rsid w:val="006660D4"/>
    <w:rsid w:val="00670319"/>
    <w:rsid w:val="0067055D"/>
    <w:rsid w:val="00670CA8"/>
    <w:rsid w:val="0067117A"/>
    <w:rsid w:val="00671D5F"/>
    <w:rsid w:val="00671EE9"/>
    <w:rsid w:val="00673801"/>
    <w:rsid w:val="00675278"/>
    <w:rsid w:val="00675FED"/>
    <w:rsid w:val="00677694"/>
    <w:rsid w:val="006811B2"/>
    <w:rsid w:val="00683A27"/>
    <w:rsid w:val="00683D92"/>
    <w:rsid w:val="00684381"/>
    <w:rsid w:val="0068554E"/>
    <w:rsid w:val="00685BDF"/>
    <w:rsid w:val="006865C8"/>
    <w:rsid w:val="00686B48"/>
    <w:rsid w:val="00687038"/>
    <w:rsid w:val="0068714E"/>
    <w:rsid w:val="006872F5"/>
    <w:rsid w:val="0068769F"/>
    <w:rsid w:val="00687797"/>
    <w:rsid w:val="00690102"/>
    <w:rsid w:val="00690707"/>
    <w:rsid w:val="00691FAB"/>
    <w:rsid w:val="00692175"/>
    <w:rsid w:val="00692268"/>
    <w:rsid w:val="006929F7"/>
    <w:rsid w:val="00693442"/>
    <w:rsid w:val="006935A2"/>
    <w:rsid w:val="0069374A"/>
    <w:rsid w:val="00694AB8"/>
    <w:rsid w:val="00695EF7"/>
    <w:rsid w:val="0069699D"/>
    <w:rsid w:val="006979F8"/>
    <w:rsid w:val="006A2628"/>
    <w:rsid w:val="006A2766"/>
    <w:rsid w:val="006A3495"/>
    <w:rsid w:val="006A69E6"/>
    <w:rsid w:val="006A790F"/>
    <w:rsid w:val="006B2AC0"/>
    <w:rsid w:val="006B2C51"/>
    <w:rsid w:val="006B2CBE"/>
    <w:rsid w:val="006B2E7F"/>
    <w:rsid w:val="006B2FC6"/>
    <w:rsid w:val="006B3FFF"/>
    <w:rsid w:val="006B4085"/>
    <w:rsid w:val="006B58E3"/>
    <w:rsid w:val="006B6361"/>
    <w:rsid w:val="006B7E95"/>
    <w:rsid w:val="006C0EB9"/>
    <w:rsid w:val="006C1FE9"/>
    <w:rsid w:val="006C22FE"/>
    <w:rsid w:val="006C3564"/>
    <w:rsid w:val="006C35EF"/>
    <w:rsid w:val="006C3C5A"/>
    <w:rsid w:val="006C508F"/>
    <w:rsid w:val="006C562D"/>
    <w:rsid w:val="006C6D15"/>
    <w:rsid w:val="006C7110"/>
    <w:rsid w:val="006D000D"/>
    <w:rsid w:val="006D0D8C"/>
    <w:rsid w:val="006D12E6"/>
    <w:rsid w:val="006D24CE"/>
    <w:rsid w:val="006D29BF"/>
    <w:rsid w:val="006D360C"/>
    <w:rsid w:val="006D3629"/>
    <w:rsid w:val="006D38DD"/>
    <w:rsid w:val="006D3EA9"/>
    <w:rsid w:val="006D4AD0"/>
    <w:rsid w:val="006D5A77"/>
    <w:rsid w:val="006D5AC9"/>
    <w:rsid w:val="006D6303"/>
    <w:rsid w:val="006D66ED"/>
    <w:rsid w:val="006E1B73"/>
    <w:rsid w:val="006E2598"/>
    <w:rsid w:val="006E5D86"/>
    <w:rsid w:val="006E5D9E"/>
    <w:rsid w:val="006E5EEB"/>
    <w:rsid w:val="006E63D1"/>
    <w:rsid w:val="006E7139"/>
    <w:rsid w:val="006E7412"/>
    <w:rsid w:val="006E786B"/>
    <w:rsid w:val="006E7B01"/>
    <w:rsid w:val="006F10EB"/>
    <w:rsid w:val="006F1C79"/>
    <w:rsid w:val="006F1F08"/>
    <w:rsid w:val="006F1FCC"/>
    <w:rsid w:val="006F3E0E"/>
    <w:rsid w:val="006F4C67"/>
    <w:rsid w:val="006F59FB"/>
    <w:rsid w:val="006F5B81"/>
    <w:rsid w:val="006F6942"/>
    <w:rsid w:val="006F75FD"/>
    <w:rsid w:val="006F7BDC"/>
    <w:rsid w:val="006F7E28"/>
    <w:rsid w:val="007002B1"/>
    <w:rsid w:val="00700913"/>
    <w:rsid w:val="00704EB7"/>
    <w:rsid w:val="00705742"/>
    <w:rsid w:val="00707DE7"/>
    <w:rsid w:val="007104FE"/>
    <w:rsid w:val="00711B0C"/>
    <w:rsid w:val="007121A2"/>
    <w:rsid w:val="007123A6"/>
    <w:rsid w:val="00712A86"/>
    <w:rsid w:val="007133C6"/>
    <w:rsid w:val="00713981"/>
    <w:rsid w:val="00713D3B"/>
    <w:rsid w:val="00714C42"/>
    <w:rsid w:val="00715091"/>
    <w:rsid w:val="00715437"/>
    <w:rsid w:val="007159E5"/>
    <w:rsid w:val="007176D6"/>
    <w:rsid w:val="007205AE"/>
    <w:rsid w:val="00720B49"/>
    <w:rsid w:val="007211A7"/>
    <w:rsid w:val="00721F0D"/>
    <w:rsid w:val="00722B3D"/>
    <w:rsid w:val="00722E65"/>
    <w:rsid w:val="007230DD"/>
    <w:rsid w:val="007250F2"/>
    <w:rsid w:val="0072556F"/>
    <w:rsid w:val="007272A6"/>
    <w:rsid w:val="007276B1"/>
    <w:rsid w:val="00727D54"/>
    <w:rsid w:val="00727D97"/>
    <w:rsid w:val="00727E21"/>
    <w:rsid w:val="00731A74"/>
    <w:rsid w:val="00731EF2"/>
    <w:rsid w:val="007330A2"/>
    <w:rsid w:val="007334AE"/>
    <w:rsid w:val="0073385A"/>
    <w:rsid w:val="007344C5"/>
    <w:rsid w:val="007347D7"/>
    <w:rsid w:val="00734917"/>
    <w:rsid w:val="00734959"/>
    <w:rsid w:val="00734EF3"/>
    <w:rsid w:val="00735137"/>
    <w:rsid w:val="0073520D"/>
    <w:rsid w:val="0073760C"/>
    <w:rsid w:val="00740322"/>
    <w:rsid w:val="007405F4"/>
    <w:rsid w:val="007418F2"/>
    <w:rsid w:val="00742DC8"/>
    <w:rsid w:val="007433A2"/>
    <w:rsid w:val="0074376E"/>
    <w:rsid w:val="00743B29"/>
    <w:rsid w:val="00743B36"/>
    <w:rsid w:val="00743F1D"/>
    <w:rsid w:val="00744EF1"/>
    <w:rsid w:val="00746A63"/>
    <w:rsid w:val="00746DB3"/>
    <w:rsid w:val="00746E40"/>
    <w:rsid w:val="0074786B"/>
    <w:rsid w:val="007478DB"/>
    <w:rsid w:val="00750200"/>
    <w:rsid w:val="00750F43"/>
    <w:rsid w:val="00751754"/>
    <w:rsid w:val="00752877"/>
    <w:rsid w:val="00753E7C"/>
    <w:rsid w:val="00754279"/>
    <w:rsid w:val="00754D73"/>
    <w:rsid w:val="00755AB7"/>
    <w:rsid w:val="00755E8A"/>
    <w:rsid w:val="007606BB"/>
    <w:rsid w:val="00760A9A"/>
    <w:rsid w:val="00761BE2"/>
    <w:rsid w:val="007623BC"/>
    <w:rsid w:val="00762739"/>
    <w:rsid w:val="00762A91"/>
    <w:rsid w:val="00762E5E"/>
    <w:rsid w:val="007637A0"/>
    <w:rsid w:val="0076446D"/>
    <w:rsid w:val="0076467B"/>
    <w:rsid w:val="00764AF8"/>
    <w:rsid w:val="0076595A"/>
    <w:rsid w:val="007676BA"/>
    <w:rsid w:val="00767F26"/>
    <w:rsid w:val="00771D4A"/>
    <w:rsid w:val="00772963"/>
    <w:rsid w:val="007733EB"/>
    <w:rsid w:val="00773685"/>
    <w:rsid w:val="007748F7"/>
    <w:rsid w:val="007755A2"/>
    <w:rsid w:val="00775CE3"/>
    <w:rsid w:val="0077656A"/>
    <w:rsid w:val="0077704F"/>
    <w:rsid w:val="007773C3"/>
    <w:rsid w:val="00777B25"/>
    <w:rsid w:val="00780226"/>
    <w:rsid w:val="007807DF"/>
    <w:rsid w:val="00780D18"/>
    <w:rsid w:val="00781101"/>
    <w:rsid w:val="0078142E"/>
    <w:rsid w:val="00781AB4"/>
    <w:rsid w:val="00782DE3"/>
    <w:rsid w:val="007853B2"/>
    <w:rsid w:val="007864C0"/>
    <w:rsid w:val="00786A6F"/>
    <w:rsid w:val="00786B93"/>
    <w:rsid w:val="00786BFB"/>
    <w:rsid w:val="00786F3C"/>
    <w:rsid w:val="007871A9"/>
    <w:rsid w:val="00787328"/>
    <w:rsid w:val="0078743A"/>
    <w:rsid w:val="007874B1"/>
    <w:rsid w:val="007874C8"/>
    <w:rsid w:val="00787A13"/>
    <w:rsid w:val="00787B3C"/>
    <w:rsid w:val="007923B7"/>
    <w:rsid w:val="00792616"/>
    <w:rsid w:val="007926BB"/>
    <w:rsid w:val="00792DAE"/>
    <w:rsid w:val="0079344C"/>
    <w:rsid w:val="00793E8C"/>
    <w:rsid w:val="00794F8C"/>
    <w:rsid w:val="007953EA"/>
    <w:rsid w:val="007968AE"/>
    <w:rsid w:val="0079756E"/>
    <w:rsid w:val="007A0283"/>
    <w:rsid w:val="007A0F86"/>
    <w:rsid w:val="007A18EC"/>
    <w:rsid w:val="007A19F6"/>
    <w:rsid w:val="007A2BFA"/>
    <w:rsid w:val="007A3374"/>
    <w:rsid w:val="007A3A24"/>
    <w:rsid w:val="007B077A"/>
    <w:rsid w:val="007B0D6A"/>
    <w:rsid w:val="007B0E4A"/>
    <w:rsid w:val="007B1D9F"/>
    <w:rsid w:val="007B21EF"/>
    <w:rsid w:val="007B3A18"/>
    <w:rsid w:val="007B43A0"/>
    <w:rsid w:val="007B55FE"/>
    <w:rsid w:val="007B60FF"/>
    <w:rsid w:val="007B64FF"/>
    <w:rsid w:val="007B6A63"/>
    <w:rsid w:val="007B7E26"/>
    <w:rsid w:val="007C02C7"/>
    <w:rsid w:val="007C0C59"/>
    <w:rsid w:val="007C15BF"/>
    <w:rsid w:val="007C21EE"/>
    <w:rsid w:val="007C2B36"/>
    <w:rsid w:val="007C2F60"/>
    <w:rsid w:val="007C2F75"/>
    <w:rsid w:val="007C471B"/>
    <w:rsid w:val="007D005F"/>
    <w:rsid w:val="007D1362"/>
    <w:rsid w:val="007D1D65"/>
    <w:rsid w:val="007D2C69"/>
    <w:rsid w:val="007D353B"/>
    <w:rsid w:val="007D3A2E"/>
    <w:rsid w:val="007D5B37"/>
    <w:rsid w:val="007D6652"/>
    <w:rsid w:val="007D692D"/>
    <w:rsid w:val="007D743F"/>
    <w:rsid w:val="007E128F"/>
    <w:rsid w:val="007E1E75"/>
    <w:rsid w:val="007E245D"/>
    <w:rsid w:val="007E3003"/>
    <w:rsid w:val="007E343D"/>
    <w:rsid w:val="007E6CD8"/>
    <w:rsid w:val="007F0AE2"/>
    <w:rsid w:val="007F2C87"/>
    <w:rsid w:val="007F41C6"/>
    <w:rsid w:val="007F4383"/>
    <w:rsid w:val="007F48E3"/>
    <w:rsid w:val="007F550A"/>
    <w:rsid w:val="007F5858"/>
    <w:rsid w:val="007F64E0"/>
    <w:rsid w:val="007F6862"/>
    <w:rsid w:val="007F6CF8"/>
    <w:rsid w:val="007F784D"/>
    <w:rsid w:val="00801601"/>
    <w:rsid w:val="0080169A"/>
    <w:rsid w:val="0080314F"/>
    <w:rsid w:val="00803503"/>
    <w:rsid w:val="008036A7"/>
    <w:rsid w:val="0080377E"/>
    <w:rsid w:val="008045B5"/>
    <w:rsid w:val="00804881"/>
    <w:rsid w:val="00804CBA"/>
    <w:rsid w:val="00806260"/>
    <w:rsid w:val="0080668A"/>
    <w:rsid w:val="008070C3"/>
    <w:rsid w:val="008075E2"/>
    <w:rsid w:val="008105D9"/>
    <w:rsid w:val="00810991"/>
    <w:rsid w:val="00811448"/>
    <w:rsid w:val="0081181B"/>
    <w:rsid w:val="00811CFD"/>
    <w:rsid w:val="00811DB3"/>
    <w:rsid w:val="0081339D"/>
    <w:rsid w:val="00814A9B"/>
    <w:rsid w:val="00814F66"/>
    <w:rsid w:val="008150C7"/>
    <w:rsid w:val="00815635"/>
    <w:rsid w:val="00817C9E"/>
    <w:rsid w:val="008205AF"/>
    <w:rsid w:val="00821157"/>
    <w:rsid w:val="0082159D"/>
    <w:rsid w:val="008225E5"/>
    <w:rsid w:val="0082451A"/>
    <w:rsid w:val="008247AB"/>
    <w:rsid w:val="00824C59"/>
    <w:rsid w:val="00825079"/>
    <w:rsid w:val="0082523D"/>
    <w:rsid w:val="008271FE"/>
    <w:rsid w:val="008279D9"/>
    <w:rsid w:val="00831053"/>
    <w:rsid w:val="008314D2"/>
    <w:rsid w:val="0083254D"/>
    <w:rsid w:val="0083280E"/>
    <w:rsid w:val="00832827"/>
    <w:rsid w:val="00832C61"/>
    <w:rsid w:val="00832D77"/>
    <w:rsid w:val="008349BD"/>
    <w:rsid w:val="00835AEA"/>
    <w:rsid w:val="00835F89"/>
    <w:rsid w:val="00836249"/>
    <w:rsid w:val="00836F00"/>
    <w:rsid w:val="00837221"/>
    <w:rsid w:val="00840E95"/>
    <w:rsid w:val="008413FD"/>
    <w:rsid w:val="00841F12"/>
    <w:rsid w:val="008426C3"/>
    <w:rsid w:val="00842C74"/>
    <w:rsid w:val="0084361E"/>
    <w:rsid w:val="008436F6"/>
    <w:rsid w:val="008453B9"/>
    <w:rsid w:val="00845548"/>
    <w:rsid w:val="008457B6"/>
    <w:rsid w:val="00846192"/>
    <w:rsid w:val="008461DD"/>
    <w:rsid w:val="008466F4"/>
    <w:rsid w:val="008474AA"/>
    <w:rsid w:val="0085067F"/>
    <w:rsid w:val="00850806"/>
    <w:rsid w:val="008516B0"/>
    <w:rsid w:val="008517AF"/>
    <w:rsid w:val="00852524"/>
    <w:rsid w:val="00854BA0"/>
    <w:rsid w:val="00855812"/>
    <w:rsid w:val="00856A1B"/>
    <w:rsid w:val="00856F03"/>
    <w:rsid w:val="00857465"/>
    <w:rsid w:val="00860FB6"/>
    <w:rsid w:val="008621C3"/>
    <w:rsid w:val="008633DB"/>
    <w:rsid w:val="0086413E"/>
    <w:rsid w:val="00865486"/>
    <w:rsid w:val="0086682A"/>
    <w:rsid w:val="008669BE"/>
    <w:rsid w:val="00866C1A"/>
    <w:rsid w:val="00867F76"/>
    <w:rsid w:val="008719E1"/>
    <w:rsid w:val="008719F6"/>
    <w:rsid w:val="00871F0C"/>
    <w:rsid w:val="0087324A"/>
    <w:rsid w:val="00873EE8"/>
    <w:rsid w:val="00876275"/>
    <w:rsid w:val="00877F23"/>
    <w:rsid w:val="008810B3"/>
    <w:rsid w:val="00882B99"/>
    <w:rsid w:val="00882DBE"/>
    <w:rsid w:val="00883C54"/>
    <w:rsid w:val="008849D6"/>
    <w:rsid w:val="008850E2"/>
    <w:rsid w:val="008855E1"/>
    <w:rsid w:val="008857E7"/>
    <w:rsid w:val="00885FD0"/>
    <w:rsid w:val="00886121"/>
    <w:rsid w:val="00887365"/>
    <w:rsid w:val="00887AA7"/>
    <w:rsid w:val="0089003F"/>
    <w:rsid w:val="008908CA"/>
    <w:rsid w:val="008909CB"/>
    <w:rsid w:val="00891512"/>
    <w:rsid w:val="008925FB"/>
    <w:rsid w:val="008940EB"/>
    <w:rsid w:val="008944AD"/>
    <w:rsid w:val="00895B47"/>
    <w:rsid w:val="008972A8"/>
    <w:rsid w:val="00897546"/>
    <w:rsid w:val="00897E5A"/>
    <w:rsid w:val="008A033C"/>
    <w:rsid w:val="008A13FB"/>
    <w:rsid w:val="008A1614"/>
    <w:rsid w:val="008A1A1F"/>
    <w:rsid w:val="008A1A28"/>
    <w:rsid w:val="008A2367"/>
    <w:rsid w:val="008A295B"/>
    <w:rsid w:val="008A4CAF"/>
    <w:rsid w:val="008A50A6"/>
    <w:rsid w:val="008A52B3"/>
    <w:rsid w:val="008A5B97"/>
    <w:rsid w:val="008A61CD"/>
    <w:rsid w:val="008A6604"/>
    <w:rsid w:val="008A7707"/>
    <w:rsid w:val="008B1C08"/>
    <w:rsid w:val="008B1C73"/>
    <w:rsid w:val="008B3C63"/>
    <w:rsid w:val="008B3E65"/>
    <w:rsid w:val="008B41C3"/>
    <w:rsid w:val="008B4CDF"/>
    <w:rsid w:val="008B5482"/>
    <w:rsid w:val="008B74DE"/>
    <w:rsid w:val="008C0330"/>
    <w:rsid w:val="008C0D3F"/>
    <w:rsid w:val="008C0D4B"/>
    <w:rsid w:val="008C0DA2"/>
    <w:rsid w:val="008C11F4"/>
    <w:rsid w:val="008C1D97"/>
    <w:rsid w:val="008C292E"/>
    <w:rsid w:val="008C2BEC"/>
    <w:rsid w:val="008C2F4B"/>
    <w:rsid w:val="008C33FC"/>
    <w:rsid w:val="008C38B7"/>
    <w:rsid w:val="008C4E5C"/>
    <w:rsid w:val="008C51EB"/>
    <w:rsid w:val="008C612C"/>
    <w:rsid w:val="008C6523"/>
    <w:rsid w:val="008C6D0E"/>
    <w:rsid w:val="008C6DD7"/>
    <w:rsid w:val="008C7860"/>
    <w:rsid w:val="008C7B7A"/>
    <w:rsid w:val="008D0895"/>
    <w:rsid w:val="008D09D2"/>
    <w:rsid w:val="008D15EA"/>
    <w:rsid w:val="008D1755"/>
    <w:rsid w:val="008D28B5"/>
    <w:rsid w:val="008D3668"/>
    <w:rsid w:val="008D39C5"/>
    <w:rsid w:val="008D39D0"/>
    <w:rsid w:val="008D420B"/>
    <w:rsid w:val="008D5030"/>
    <w:rsid w:val="008D606C"/>
    <w:rsid w:val="008D607D"/>
    <w:rsid w:val="008D61C8"/>
    <w:rsid w:val="008D63BE"/>
    <w:rsid w:val="008D68F2"/>
    <w:rsid w:val="008D692A"/>
    <w:rsid w:val="008D74E8"/>
    <w:rsid w:val="008E020C"/>
    <w:rsid w:val="008E1066"/>
    <w:rsid w:val="008E1D89"/>
    <w:rsid w:val="008E1F75"/>
    <w:rsid w:val="008E23AA"/>
    <w:rsid w:val="008E2A82"/>
    <w:rsid w:val="008E2B46"/>
    <w:rsid w:val="008E3A1C"/>
    <w:rsid w:val="008E3E3E"/>
    <w:rsid w:val="008E57BD"/>
    <w:rsid w:val="008E621C"/>
    <w:rsid w:val="008E6880"/>
    <w:rsid w:val="008E754F"/>
    <w:rsid w:val="008E7E22"/>
    <w:rsid w:val="008F10A8"/>
    <w:rsid w:val="008F1C7A"/>
    <w:rsid w:val="008F264C"/>
    <w:rsid w:val="008F3239"/>
    <w:rsid w:val="008F35C7"/>
    <w:rsid w:val="008F3DDC"/>
    <w:rsid w:val="008F5769"/>
    <w:rsid w:val="008F5F87"/>
    <w:rsid w:val="008F6275"/>
    <w:rsid w:val="008F6C12"/>
    <w:rsid w:val="008F6CF7"/>
    <w:rsid w:val="008F7A8F"/>
    <w:rsid w:val="008F7D67"/>
    <w:rsid w:val="009009E9"/>
    <w:rsid w:val="00900A34"/>
    <w:rsid w:val="00900AB6"/>
    <w:rsid w:val="0090227D"/>
    <w:rsid w:val="00902F2B"/>
    <w:rsid w:val="009043C7"/>
    <w:rsid w:val="00904961"/>
    <w:rsid w:val="0090549E"/>
    <w:rsid w:val="00906132"/>
    <w:rsid w:val="00906B94"/>
    <w:rsid w:val="00907073"/>
    <w:rsid w:val="00913D72"/>
    <w:rsid w:val="009149C2"/>
    <w:rsid w:val="00914C6E"/>
    <w:rsid w:val="009150B8"/>
    <w:rsid w:val="00915AD0"/>
    <w:rsid w:val="00916AD3"/>
    <w:rsid w:val="00916BAF"/>
    <w:rsid w:val="00916FC3"/>
    <w:rsid w:val="00917C57"/>
    <w:rsid w:val="00917C72"/>
    <w:rsid w:val="00920302"/>
    <w:rsid w:val="009208F5"/>
    <w:rsid w:val="0092186C"/>
    <w:rsid w:val="00921EF1"/>
    <w:rsid w:val="00922809"/>
    <w:rsid w:val="00924133"/>
    <w:rsid w:val="009247F8"/>
    <w:rsid w:val="00925626"/>
    <w:rsid w:val="00925B47"/>
    <w:rsid w:val="00925D7D"/>
    <w:rsid w:val="00926005"/>
    <w:rsid w:val="009265B0"/>
    <w:rsid w:val="00926855"/>
    <w:rsid w:val="00927D51"/>
    <w:rsid w:val="0093002C"/>
    <w:rsid w:val="00930235"/>
    <w:rsid w:val="00930FDA"/>
    <w:rsid w:val="00932130"/>
    <w:rsid w:val="00932272"/>
    <w:rsid w:val="00932624"/>
    <w:rsid w:val="00932862"/>
    <w:rsid w:val="009332F8"/>
    <w:rsid w:val="00933D88"/>
    <w:rsid w:val="00934936"/>
    <w:rsid w:val="009358ED"/>
    <w:rsid w:val="00935D60"/>
    <w:rsid w:val="00937B7D"/>
    <w:rsid w:val="00943A63"/>
    <w:rsid w:val="00943E1F"/>
    <w:rsid w:val="00943E3D"/>
    <w:rsid w:val="00944227"/>
    <w:rsid w:val="009447BB"/>
    <w:rsid w:val="009448CF"/>
    <w:rsid w:val="00944C48"/>
    <w:rsid w:val="0094525A"/>
    <w:rsid w:val="00945C46"/>
    <w:rsid w:val="00946335"/>
    <w:rsid w:val="009471BE"/>
    <w:rsid w:val="00947F4B"/>
    <w:rsid w:val="009509E6"/>
    <w:rsid w:val="009513C4"/>
    <w:rsid w:val="00951A07"/>
    <w:rsid w:val="00952D2E"/>
    <w:rsid w:val="0095339D"/>
    <w:rsid w:val="009535D4"/>
    <w:rsid w:val="0095488D"/>
    <w:rsid w:val="00955E55"/>
    <w:rsid w:val="00955EC9"/>
    <w:rsid w:val="00955FF6"/>
    <w:rsid w:val="00957AE6"/>
    <w:rsid w:val="00957D3F"/>
    <w:rsid w:val="00960372"/>
    <w:rsid w:val="00960848"/>
    <w:rsid w:val="00962200"/>
    <w:rsid w:val="009622B8"/>
    <w:rsid w:val="0096290C"/>
    <w:rsid w:val="00963A38"/>
    <w:rsid w:val="0096443A"/>
    <w:rsid w:val="00964484"/>
    <w:rsid w:val="009658B5"/>
    <w:rsid w:val="00965F0F"/>
    <w:rsid w:val="00966B66"/>
    <w:rsid w:val="00966F27"/>
    <w:rsid w:val="00966F54"/>
    <w:rsid w:val="00970A51"/>
    <w:rsid w:val="00970BBA"/>
    <w:rsid w:val="0097115B"/>
    <w:rsid w:val="009720E5"/>
    <w:rsid w:val="0097295D"/>
    <w:rsid w:val="00972A81"/>
    <w:rsid w:val="00972DF4"/>
    <w:rsid w:val="00973FA3"/>
    <w:rsid w:val="00975E61"/>
    <w:rsid w:val="0097653B"/>
    <w:rsid w:val="00976B2A"/>
    <w:rsid w:val="00976E31"/>
    <w:rsid w:val="0097798B"/>
    <w:rsid w:val="00977C63"/>
    <w:rsid w:val="00980087"/>
    <w:rsid w:val="00980C0B"/>
    <w:rsid w:val="00982054"/>
    <w:rsid w:val="00982CEB"/>
    <w:rsid w:val="0098343C"/>
    <w:rsid w:val="0098524F"/>
    <w:rsid w:val="00987ABE"/>
    <w:rsid w:val="00990607"/>
    <w:rsid w:val="009906C7"/>
    <w:rsid w:val="00991177"/>
    <w:rsid w:val="009963CD"/>
    <w:rsid w:val="009967EC"/>
    <w:rsid w:val="00996AA8"/>
    <w:rsid w:val="00996D37"/>
    <w:rsid w:val="009A0995"/>
    <w:rsid w:val="009A325C"/>
    <w:rsid w:val="009A4E28"/>
    <w:rsid w:val="009A5DB0"/>
    <w:rsid w:val="009A6FD2"/>
    <w:rsid w:val="009A79BA"/>
    <w:rsid w:val="009A7B27"/>
    <w:rsid w:val="009A7D96"/>
    <w:rsid w:val="009B203B"/>
    <w:rsid w:val="009B20FD"/>
    <w:rsid w:val="009B266D"/>
    <w:rsid w:val="009B2D29"/>
    <w:rsid w:val="009B5441"/>
    <w:rsid w:val="009B5CBF"/>
    <w:rsid w:val="009B689D"/>
    <w:rsid w:val="009B69C2"/>
    <w:rsid w:val="009B6BE7"/>
    <w:rsid w:val="009B7FEF"/>
    <w:rsid w:val="009C0C48"/>
    <w:rsid w:val="009C11F8"/>
    <w:rsid w:val="009C184A"/>
    <w:rsid w:val="009C2CA5"/>
    <w:rsid w:val="009C2EBE"/>
    <w:rsid w:val="009C4A0C"/>
    <w:rsid w:val="009C4C93"/>
    <w:rsid w:val="009C550E"/>
    <w:rsid w:val="009C5541"/>
    <w:rsid w:val="009C60A8"/>
    <w:rsid w:val="009C79B6"/>
    <w:rsid w:val="009D00E1"/>
    <w:rsid w:val="009D1384"/>
    <w:rsid w:val="009D13BC"/>
    <w:rsid w:val="009D14A2"/>
    <w:rsid w:val="009D1617"/>
    <w:rsid w:val="009D2CCD"/>
    <w:rsid w:val="009D3E45"/>
    <w:rsid w:val="009D4A30"/>
    <w:rsid w:val="009D513C"/>
    <w:rsid w:val="009D5B3E"/>
    <w:rsid w:val="009D5C37"/>
    <w:rsid w:val="009D75D0"/>
    <w:rsid w:val="009E0838"/>
    <w:rsid w:val="009E0C31"/>
    <w:rsid w:val="009E2D0D"/>
    <w:rsid w:val="009E2D48"/>
    <w:rsid w:val="009E386D"/>
    <w:rsid w:val="009E4296"/>
    <w:rsid w:val="009E5EE7"/>
    <w:rsid w:val="009E7735"/>
    <w:rsid w:val="009F0087"/>
    <w:rsid w:val="009F0355"/>
    <w:rsid w:val="009F0848"/>
    <w:rsid w:val="009F114C"/>
    <w:rsid w:val="009F1D1E"/>
    <w:rsid w:val="009F351F"/>
    <w:rsid w:val="009F3F89"/>
    <w:rsid w:val="009F480E"/>
    <w:rsid w:val="009F72E6"/>
    <w:rsid w:val="009F7883"/>
    <w:rsid w:val="009F78B6"/>
    <w:rsid w:val="00A00666"/>
    <w:rsid w:val="00A00FF5"/>
    <w:rsid w:val="00A01370"/>
    <w:rsid w:val="00A022A2"/>
    <w:rsid w:val="00A028C3"/>
    <w:rsid w:val="00A02D15"/>
    <w:rsid w:val="00A02D45"/>
    <w:rsid w:val="00A02E58"/>
    <w:rsid w:val="00A04BE8"/>
    <w:rsid w:val="00A06C48"/>
    <w:rsid w:val="00A1033D"/>
    <w:rsid w:val="00A10EAA"/>
    <w:rsid w:val="00A10F25"/>
    <w:rsid w:val="00A11403"/>
    <w:rsid w:val="00A11999"/>
    <w:rsid w:val="00A12F80"/>
    <w:rsid w:val="00A13C74"/>
    <w:rsid w:val="00A13F13"/>
    <w:rsid w:val="00A1554E"/>
    <w:rsid w:val="00A15BD0"/>
    <w:rsid w:val="00A1663F"/>
    <w:rsid w:val="00A167FE"/>
    <w:rsid w:val="00A1739A"/>
    <w:rsid w:val="00A20FE7"/>
    <w:rsid w:val="00A227BD"/>
    <w:rsid w:val="00A2475D"/>
    <w:rsid w:val="00A25F07"/>
    <w:rsid w:val="00A26385"/>
    <w:rsid w:val="00A268A1"/>
    <w:rsid w:val="00A26B0D"/>
    <w:rsid w:val="00A26E91"/>
    <w:rsid w:val="00A3131A"/>
    <w:rsid w:val="00A3493C"/>
    <w:rsid w:val="00A34CDA"/>
    <w:rsid w:val="00A34FC1"/>
    <w:rsid w:val="00A35514"/>
    <w:rsid w:val="00A356A3"/>
    <w:rsid w:val="00A359E8"/>
    <w:rsid w:val="00A363D2"/>
    <w:rsid w:val="00A36636"/>
    <w:rsid w:val="00A3735A"/>
    <w:rsid w:val="00A3781C"/>
    <w:rsid w:val="00A415F7"/>
    <w:rsid w:val="00A42F1B"/>
    <w:rsid w:val="00A44CA0"/>
    <w:rsid w:val="00A44EBE"/>
    <w:rsid w:val="00A463E8"/>
    <w:rsid w:val="00A51E4C"/>
    <w:rsid w:val="00A533D5"/>
    <w:rsid w:val="00A543AC"/>
    <w:rsid w:val="00A546BC"/>
    <w:rsid w:val="00A5552A"/>
    <w:rsid w:val="00A55989"/>
    <w:rsid w:val="00A559D7"/>
    <w:rsid w:val="00A55D3C"/>
    <w:rsid w:val="00A567B1"/>
    <w:rsid w:val="00A5694A"/>
    <w:rsid w:val="00A5727B"/>
    <w:rsid w:val="00A57704"/>
    <w:rsid w:val="00A6181C"/>
    <w:rsid w:val="00A62166"/>
    <w:rsid w:val="00A62CAB"/>
    <w:rsid w:val="00A62E2E"/>
    <w:rsid w:val="00A63DA4"/>
    <w:rsid w:val="00A64068"/>
    <w:rsid w:val="00A6517E"/>
    <w:rsid w:val="00A65807"/>
    <w:rsid w:val="00A660D0"/>
    <w:rsid w:val="00A66577"/>
    <w:rsid w:val="00A66A45"/>
    <w:rsid w:val="00A67D36"/>
    <w:rsid w:val="00A705A6"/>
    <w:rsid w:val="00A716D2"/>
    <w:rsid w:val="00A71B66"/>
    <w:rsid w:val="00A73396"/>
    <w:rsid w:val="00A73B07"/>
    <w:rsid w:val="00A73F2A"/>
    <w:rsid w:val="00A745F0"/>
    <w:rsid w:val="00A74743"/>
    <w:rsid w:val="00A7513D"/>
    <w:rsid w:val="00A75637"/>
    <w:rsid w:val="00A75CD5"/>
    <w:rsid w:val="00A763D5"/>
    <w:rsid w:val="00A76C7E"/>
    <w:rsid w:val="00A8166C"/>
    <w:rsid w:val="00A819D5"/>
    <w:rsid w:val="00A81E81"/>
    <w:rsid w:val="00A838D6"/>
    <w:rsid w:val="00A83DF3"/>
    <w:rsid w:val="00A8416A"/>
    <w:rsid w:val="00A846A6"/>
    <w:rsid w:val="00A84FEC"/>
    <w:rsid w:val="00A85915"/>
    <w:rsid w:val="00A86270"/>
    <w:rsid w:val="00A86B60"/>
    <w:rsid w:val="00A879B5"/>
    <w:rsid w:val="00A87ACF"/>
    <w:rsid w:val="00A87DDE"/>
    <w:rsid w:val="00A87F1D"/>
    <w:rsid w:val="00A90529"/>
    <w:rsid w:val="00A905C5"/>
    <w:rsid w:val="00A92780"/>
    <w:rsid w:val="00A9417E"/>
    <w:rsid w:val="00A948CC"/>
    <w:rsid w:val="00A94FA9"/>
    <w:rsid w:val="00A952AB"/>
    <w:rsid w:val="00A95417"/>
    <w:rsid w:val="00A95489"/>
    <w:rsid w:val="00A957CC"/>
    <w:rsid w:val="00A9783D"/>
    <w:rsid w:val="00AA03F0"/>
    <w:rsid w:val="00AA0710"/>
    <w:rsid w:val="00AA390B"/>
    <w:rsid w:val="00AA3DBA"/>
    <w:rsid w:val="00AA4146"/>
    <w:rsid w:val="00AA42F0"/>
    <w:rsid w:val="00AA45E6"/>
    <w:rsid w:val="00AA52EE"/>
    <w:rsid w:val="00AA5A37"/>
    <w:rsid w:val="00AA6ECF"/>
    <w:rsid w:val="00AB068C"/>
    <w:rsid w:val="00AB0897"/>
    <w:rsid w:val="00AB22C9"/>
    <w:rsid w:val="00AB2B7F"/>
    <w:rsid w:val="00AB40C8"/>
    <w:rsid w:val="00AB489C"/>
    <w:rsid w:val="00AB50C1"/>
    <w:rsid w:val="00AB6381"/>
    <w:rsid w:val="00AB6899"/>
    <w:rsid w:val="00AB6936"/>
    <w:rsid w:val="00AC0C16"/>
    <w:rsid w:val="00AC0C3B"/>
    <w:rsid w:val="00AC0C4B"/>
    <w:rsid w:val="00AC215E"/>
    <w:rsid w:val="00AC26FE"/>
    <w:rsid w:val="00AC2D63"/>
    <w:rsid w:val="00AC3C6E"/>
    <w:rsid w:val="00AC447D"/>
    <w:rsid w:val="00AC6875"/>
    <w:rsid w:val="00AC7933"/>
    <w:rsid w:val="00AC7D3F"/>
    <w:rsid w:val="00AC7E30"/>
    <w:rsid w:val="00AD03D8"/>
    <w:rsid w:val="00AD0711"/>
    <w:rsid w:val="00AD0F9B"/>
    <w:rsid w:val="00AD1396"/>
    <w:rsid w:val="00AD2098"/>
    <w:rsid w:val="00AD39D2"/>
    <w:rsid w:val="00AD49B2"/>
    <w:rsid w:val="00AD533F"/>
    <w:rsid w:val="00AD5BFB"/>
    <w:rsid w:val="00AD5FB9"/>
    <w:rsid w:val="00AD704E"/>
    <w:rsid w:val="00AD720C"/>
    <w:rsid w:val="00AD741A"/>
    <w:rsid w:val="00AE1334"/>
    <w:rsid w:val="00AE225A"/>
    <w:rsid w:val="00AE2DD3"/>
    <w:rsid w:val="00AE2EFD"/>
    <w:rsid w:val="00AE4379"/>
    <w:rsid w:val="00AE48EE"/>
    <w:rsid w:val="00AE4FF4"/>
    <w:rsid w:val="00AE55FD"/>
    <w:rsid w:val="00AE56C2"/>
    <w:rsid w:val="00AE5A35"/>
    <w:rsid w:val="00AE5FE0"/>
    <w:rsid w:val="00AE60B7"/>
    <w:rsid w:val="00AE6583"/>
    <w:rsid w:val="00AE69ED"/>
    <w:rsid w:val="00AE7D26"/>
    <w:rsid w:val="00AF00FD"/>
    <w:rsid w:val="00AF0632"/>
    <w:rsid w:val="00AF1351"/>
    <w:rsid w:val="00AF2AB7"/>
    <w:rsid w:val="00AF2B1C"/>
    <w:rsid w:val="00AF3370"/>
    <w:rsid w:val="00AF4CB4"/>
    <w:rsid w:val="00AF4D3F"/>
    <w:rsid w:val="00AF5023"/>
    <w:rsid w:val="00AF554C"/>
    <w:rsid w:val="00AF5D1B"/>
    <w:rsid w:val="00AF60A5"/>
    <w:rsid w:val="00AF7063"/>
    <w:rsid w:val="00AF77D0"/>
    <w:rsid w:val="00B004DA"/>
    <w:rsid w:val="00B013FB"/>
    <w:rsid w:val="00B0300B"/>
    <w:rsid w:val="00B03203"/>
    <w:rsid w:val="00B03458"/>
    <w:rsid w:val="00B035C2"/>
    <w:rsid w:val="00B04F5F"/>
    <w:rsid w:val="00B050E7"/>
    <w:rsid w:val="00B05457"/>
    <w:rsid w:val="00B057F5"/>
    <w:rsid w:val="00B0760F"/>
    <w:rsid w:val="00B07FBF"/>
    <w:rsid w:val="00B101EE"/>
    <w:rsid w:val="00B11B6C"/>
    <w:rsid w:val="00B12031"/>
    <w:rsid w:val="00B128A0"/>
    <w:rsid w:val="00B13855"/>
    <w:rsid w:val="00B14013"/>
    <w:rsid w:val="00B15C7E"/>
    <w:rsid w:val="00B16251"/>
    <w:rsid w:val="00B16CE6"/>
    <w:rsid w:val="00B20240"/>
    <w:rsid w:val="00B20624"/>
    <w:rsid w:val="00B2248A"/>
    <w:rsid w:val="00B2256F"/>
    <w:rsid w:val="00B23281"/>
    <w:rsid w:val="00B23DD1"/>
    <w:rsid w:val="00B2432F"/>
    <w:rsid w:val="00B243B6"/>
    <w:rsid w:val="00B251D0"/>
    <w:rsid w:val="00B25A16"/>
    <w:rsid w:val="00B2614A"/>
    <w:rsid w:val="00B27258"/>
    <w:rsid w:val="00B272C8"/>
    <w:rsid w:val="00B2734B"/>
    <w:rsid w:val="00B27568"/>
    <w:rsid w:val="00B27571"/>
    <w:rsid w:val="00B30171"/>
    <w:rsid w:val="00B30807"/>
    <w:rsid w:val="00B310B1"/>
    <w:rsid w:val="00B31A36"/>
    <w:rsid w:val="00B31D3C"/>
    <w:rsid w:val="00B3315E"/>
    <w:rsid w:val="00B3398B"/>
    <w:rsid w:val="00B33C41"/>
    <w:rsid w:val="00B356F0"/>
    <w:rsid w:val="00B368E7"/>
    <w:rsid w:val="00B37A31"/>
    <w:rsid w:val="00B41606"/>
    <w:rsid w:val="00B4164B"/>
    <w:rsid w:val="00B423BD"/>
    <w:rsid w:val="00B43220"/>
    <w:rsid w:val="00B43454"/>
    <w:rsid w:val="00B443BD"/>
    <w:rsid w:val="00B44A61"/>
    <w:rsid w:val="00B45877"/>
    <w:rsid w:val="00B46535"/>
    <w:rsid w:val="00B52941"/>
    <w:rsid w:val="00B52D7F"/>
    <w:rsid w:val="00B533D7"/>
    <w:rsid w:val="00B5409A"/>
    <w:rsid w:val="00B55574"/>
    <w:rsid w:val="00B60ECE"/>
    <w:rsid w:val="00B60F42"/>
    <w:rsid w:val="00B613F5"/>
    <w:rsid w:val="00B64AD2"/>
    <w:rsid w:val="00B64B1B"/>
    <w:rsid w:val="00B64F46"/>
    <w:rsid w:val="00B6525D"/>
    <w:rsid w:val="00B6578A"/>
    <w:rsid w:val="00B65AB2"/>
    <w:rsid w:val="00B65ABA"/>
    <w:rsid w:val="00B67097"/>
    <w:rsid w:val="00B671B9"/>
    <w:rsid w:val="00B6790F"/>
    <w:rsid w:val="00B67C96"/>
    <w:rsid w:val="00B7072A"/>
    <w:rsid w:val="00B71B3B"/>
    <w:rsid w:val="00B71D3A"/>
    <w:rsid w:val="00B72AD1"/>
    <w:rsid w:val="00B7670A"/>
    <w:rsid w:val="00B76DC3"/>
    <w:rsid w:val="00B76E06"/>
    <w:rsid w:val="00B773A1"/>
    <w:rsid w:val="00B77D29"/>
    <w:rsid w:val="00B81A99"/>
    <w:rsid w:val="00B83AAC"/>
    <w:rsid w:val="00B84A54"/>
    <w:rsid w:val="00B84D7A"/>
    <w:rsid w:val="00B853DB"/>
    <w:rsid w:val="00B86062"/>
    <w:rsid w:val="00B870FE"/>
    <w:rsid w:val="00B87263"/>
    <w:rsid w:val="00B87D61"/>
    <w:rsid w:val="00B90731"/>
    <w:rsid w:val="00B9093F"/>
    <w:rsid w:val="00B90FFD"/>
    <w:rsid w:val="00B910A9"/>
    <w:rsid w:val="00B93948"/>
    <w:rsid w:val="00B94DDC"/>
    <w:rsid w:val="00B95BB6"/>
    <w:rsid w:val="00B95F7A"/>
    <w:rsid w:val="00B9712E"/>
    <w:rsid w:val="00B975F2"/>
    <w:rsid w:val="00B97FBF"/>
    <w:rsid w:val="00BA03F4"/>
    <w:rsid w:val="00BA0F49"/>
    <w:rsid w:val="00BA1C4A"/>
    <w:rsid w:val="00BA2836"/>
    <w:rsid w:val="00BA3D03"/>
    <w:rsid w:val="00BA4BC7"/>
    <w:rsid w:val="00BA55B7"/>
    <w:rsid w:val="00BA5E47"/>
    <w:rsid w:val="00BA6291"/>
    <w:rsid w:val="00BA6F66"/>
    <w:rsid w:val="00BA7259"/>
    <w:rsid w:val="00BA7BD4"/>
    <w:rsid w:val="00BA7D57"/>
    <w:rsid w:val="00BB156E"/>
    <w:rsid w:val="00BB23A0"/>
    <w:rsid w:val="00BB3330"/>
    <w:rsid w:val="00BB3AA3"/>
    <w:rsid w:val="00BB4469"/>
    <w:rsid w:val="00BB47D7"/>
    <w:rsid w:val="00BB4A62"/>
    <w:rsid w:val="00BB5D80"/>
    <w:rsid w:val="00BB72E4"/>
    <w:rsid w:val="00BB7BEE"/>
    <w:rsid w:val="00BC00BD"/>
    <w:rsid w:val="00BC01C1"/>
    <w:rsid w:val="00BC05B3"/>
    <w:rsid w:val="00BC08CD"/>
    <w:rsid w:val="00BC0BA5"/>
    <w:rsid w:val="00BC1433"/>
    <w:rsid w:val="00BC3669"/>
    <w:rsid w:val="00BC3DB5"/>
    <w:rsid w:val="00BC3E46"/>
    <w:rsid w:val="00BC3E8A"/>
    <w:rsid w:val="00BC45A1"/>
    <w:rsid w:val="00BC5111"/>
    <w:rsid w:val="00BC5A34"/>
    <w:rsid w:val="00BC7412"/>
    <w:rsid w:val="00BC76ED"/>
    <w:rsid w:val="00BC7D73"/>
    <w:rsid w:val="00BD045D"/>
    <w:rsid w:val="00BD0483"/>
    <w:rsid w:val="00BD1440"/>
    <w:rsid w:val="00BD17F5"/>
    <w:rsid w:val="00BD1996"/>
    <w:rsid w:val="00BD1ACE"/>
    <w:rsid w:val="00BD1D62"/>
    <w:rsid w:val="00BD30EF"/>
    <w:rsid w:val="00BD325F"/>
    <w:rsid w:val="00BD3288"/>
    <w:rsid w:val="00BD3908"/>
    <w:rsid w:val="00BD6E05"/>
    <w:rsid w:val="00BD6FF2"/>
    <w:rsid w:val="00BD701E"/>
    <w:rsid w:val="00BD733B"/>
    <w:rsid w:val="00BD73C5"/>
    <w:rsid w:val="00BD759D"/>
    <w:rsid w:val="00BD7683"/>
    <w:rsid w:val="00BD7925"/>
    <w:rsid w:val="00BE0885"/>
    <w:rsid w:val="00BE1469"/>
    <w:rsid w:val="00BE2471"/>
    <w:rsid w:val="00BE26D8"/>
    <w:rsid w:val="00BE34AD"/>
    <w:rsid w:val="00BE4AE2"/>
    <w:rsid w:val="00BE517D"/>
    <w:rsid w:val="00BE5294"/>
    <w:rsid w:val="00BE54D0"/>
    <w:rsid w:val="00BE5AC8"/>
    <w:rsid w:val="00BE6C40"/>
    <w:rsid w:val="00BF041A"/>
    <w:rsid w:val="00BF2A90"/>
    <w:rsid w:val="00BF2B80"/>
    <w:rsid w:val="00BF323C"/>
    <w:rsid w:val="00BF33F9"/>
    <w:rsid w:val="00BF3F84"/>
    <w:rsid w:val="00BF44F1"/>
    <w:rsid w:val="00BF471E"/>
    <w:rsid w:val="00BF506D"/>
    <w:rsid w:val="00BF69B0"/>
    <w:rsid w:val="00BF6B6C"/>
    <w:rsid w:val="00BF7167"/>
    <w:rsid w:val="00BF7251"/>
    <w:rsid w:val="00BF73DB"/>
    <w:rsid w:val="00BF7F28"/>
    <w:rsid w:val="00C00357"/>
    <w:rsid w:val="00C00493"/>
    <w:rsid w:val="00C0056C"/>
    <w:rsid w:val="00C00C42"/>
    <w:rsid w:val="00C00F35"/>
    <w:rsid w:val="00C014DB"/>
    <w:rsid w:val="00C014FA"/>
    <w:rsid w:val="00C01909"/>
    <w:rsid w:val="00C01A07"/>
    <w:rsid w:val="00C020DF"/>
    <w:rsid w:val="00C025CF"/>
    <w:rsid w:val="00C02794"/>
    <w:rsid w:val="00C04908"/>
    <w:rsid w:val="00C04AED"/>
    <w:rsid w:val="00C05787"/>
    <w:rsid w:val="00C0639F"/>
    <w:rsid w:val="00C06850"/>
    <w:rsid w:val="00C06FE0"/>
    <w:rsid w:val="00C07369"/>
    <w:rsid w:val="00C07AD1"/>
    <w:rsid w:val="00C10B3F"/>
    <w:rsid w:val="00C10CE9"/>
    <w:rsid w:val="00C11871"/>
    <w:rsid w:val="00C13059"/>
    <w:rsid w:val="00C14466"/>
    <w:rsid w:val="00C14AF1"/>
    <w:rsid w:val="00C14D52"/>
    <w:rsid w:val="00C15340"/>
    <w:rsid w:val="00C156D4"/>
    <w:rsid w:val="00C167A3"/>
    <w:rsid w:val="00C16A8E"/>
    <w:rsid w:val="00C172B7"/>
    <w:rsid w:val="00C2079C"/>
    <w:rsid w:val="00C20D94"/>
    <w:rsid w:val="00C2181C"/>
    <w:rsid w:val="00C22145"/>
    <w:rsid w:val="00C22D63"/>
    <w:rsid w:val="00C241C4"/>
    <w:rsid w:val="00C2446E"/>
    <w:rsid w:val="00C246AB"/>
    <w:rsid w:val="00C24C65"/>
    <w:rsid w:val="00C25670"/>
    <w:rsid w:val="00C2657D"/>
    <w:rsid w:val="00C26A87"/>
    <w:rsid w:val="00C27C42"/>
    <w:rsid w:val="00C30CA7"/>
    <w:rsid w:val="00C31224"/>
    <w:rsid w:val="00C32609"/>
    <w:rsid w:val="00C32894"/>
    <w:rsid w:val="00C32E9E"/>
    <w:rsid w:val="00C337D7"/>
    <w:rsid w:val="00C3408F"/>
    <w:rsid w:val="00C34252"/>
    <w:rsid w:val="00C35309"/>
    <w:rsid w:val="00C3745D"/>
    <w:rsid w:val="00C37506"/>
    <w:rsid w:val="00C40548"/>
    <w:rsid w:val="00C40609"/>
    <w:rsid w:val="00C40E1D"/>
    <w:rsid w:val="00C416E1"/>
    <w:rsid w:val="00C42662"/>
    <w:rsid w:val="00C43B69"/>
    <w:rsid w:val="00C43B76"/>
    <w:rsid w:val="00C455E2"/>
    <w:rsid w:val="00C45A97"/>
    <w:rsid w:val="00C46318"/>
    <w:rsid w:val="00C47BF8"/>
    <w:rsid w:val="00C47E42"/>
    <w:rsid w:val="00C51B1C"/>
    <w:rsid w:val="00C52585"/>
    <w:rsid w:val="00C53DCE"/>
    <w:rsid w:val="00C53F6C"/>
    <w:rsid w:val="00C54D51"/>
    <w:rsid w:val="00C5581C"/>
    <w:rsid w:val="00C5751B"/>
    <w:rsid w:val="00C6344D"/>
    <w:rsid w:val="00C6469B"/>
    <w:rsid w:val="00C64728"/>
    <w:rsid w:val="00C655F2"/>
    <w:rsid w:val="00C65B4C"/>
    <w:rsid w:val="00C65B61"/>
    <w:rsid w:val="00C66A88"/>
    <w:rsid w:val="00C672A7"/>
    <w:rsid w:val="00C675F4"/>
    <w:rsid w:val="00C676ED"/>
    <w:rsid w:val="00C7011C"/>
    <w:rsid w:val="00C702E1"/>
    <w:rsid w:val="00C70553"/>
    <w:rsid w:val="00C70D43"/>
    <w:rsid w:val="00C70E53"/>
    <w:rsid w:val="00C72979"/>
    <w:rsid w:val="00C7501F"/>
    <w:rsid w:val="00C755D2"/>
    <w:rsid w:val="00C75B06"/>
    <w:rsid w:val="00C760FB"/>
    <w:rsid w:val="00C7620C"/>
    <w:rsid w:val="00C7669A"/>
    <w:rsid w:val="00C770A2"/>
    <w:rsid w:val="00C77E02"/>
    <w:rsid w:val="00C80423"/>
    <w:rsid w:val="00C80EF8"/>
    <w:rsid w:val="00C81529"/>
    <w:rsid w:val="00C81B2A"/>
    <w:rsid w:val="00C81BA6"/>
    <w:rsid w:val="00C82995"/>
    <w:rsid w:val="00C8377C"/>
    <w:rsid w:val="00C84C36"/>
    <w:rsid w:val="00C850E2"/>
    <w:rsid w:val="00C877CD"/>
    <w:rsid w:val="00C902E9"/>
    <w:rsid w:val="00C908B7"/>
    <w:rsid w:val="00C91D81"/>
    <w:rsid w:val="00C92A42"/>
    <w:rsid w:val="00C9300C"/>
    <w:rsid w:val="00C95439"/>
    <w:rsid w:val="00C96BF3"/>
    <w:rsid w:val="00CA08D5"/>
    <w:rsid w:val="00CA0D14"/>
    <w:rsid w:val="00CA13B1"/>
    <w:rsid w:val="00CA18F2"/>
    <w:rsid w:val="00CA23A2"/>
    <w:rsid w:val="00CA3039"/>
    <w:rsid w:val="00CA39AD"/>
    <w:rsid w:val="00CA3CB3"/>
    <w:rsid w:val="00CA45A7"/>
    <w:rsid w:val="00CA4871"/>
    <w:rsid w:val="00CA4A75"/>
    <w:rsid w:val="00CA4C7E"/>
    <w:rsid w:val="00CA5595"/>
    <w:rsid w:val="00CA5F96"/>
    <w:rsid w:val="00CA6538"/>
    <w:rsid w:val="00CA6722"/>
    <w:rsid w:val="00CA6B40"/>
    <w:rsid w:val="00CA6D4E"/>
    <w:rsid w:val="00CA793A"/>
    <w:rsid w:val="00CA7B4B"/>
    <w:rsid w:val="00CA7EF2"/>
    <w:rsid w:val="00CB0151"/>
    <w:rsid w:val="00CB05BA"/>
    <w:rsid w:val="00CB154E"/>
    <w:rsid w:val="00CB262E"/>
    <w:rsid w:val="00CB36A8"/>
    <w:rsid w:val="00CB4AE3"/>
    <w:rsid w:val="00CB4FC7"/>
    <w:rsid w:val="00CB736F"/>
    <w:rsid w:val="00CB7C19"/>
    <w:rsid w:val="00CC065F"/>
    <w:rsid w:val="00CC07A7"/>
    <w:rsid w:val="00CC139A"/>
    <w:rsid w:val="00CC1BF1"/>
    <w:rsid w:val="00CC1E7A"/>
    <w:rsid w:val="00CC20D5"/>
    <w:rsid w:val="00CC343A"/>
    <w:rsid w:val="00CC3EC9"/>
    <w:rsid w:val="00CC3FF3"/>
    <w:rsid w:val="00CC474E"/>
    <w:rsid w:val="00CC4C7D"/>
    <w:rsid w:val="00CC4F64"/>
    <w:rsid w:val="00CC5210"/>
    <w:rsid w:val="00CC5A06"/>
    <w:rsid w:val="00CC6853"/>
    <w:rsid w:val="00CC7A76"/>
    <w:rsid w:val="00CD030C"/>
    <w:rsid w:val="00CD058C"/>
    <w:rsid w:val="00CD0E9F"/>
    <w:rsid w:val="00CD2E10"/>
    <w:rsid w:val="00CD31BB"/>
    <w:rsid w:val="00CD3B98"/>
    <w:rsid w:val="00CD3EF3"/>
    <w:rsid w:val="00CD413F"/>
    <w:rsid w:val="00CD4216"/>
    <w:rsid w:val="00CD477A"/>
    <w:rsid w:val="00CD495C"/>
    <w:rsid w:val="00CD5138"/>
    <w:rsid w:val="00CD518C"/>
    <w:rsid w:val="00CD5719"/>
    <w:rsid w:val="00CD6B4B"/>
    <w:rsid w:val="00CD6F77"/>
    <w:rsid w:val="00CD733F"/>
    <w:rsid w:val="00CD7C65"/>
    <w:rsid w:val="00CE0625"/>
    <w:rsid w:val="00CE0942"/>
    <w:rsid w:val="00CE0A6C"/>
    <w:rsid w:val="00CE0D21"/>
    <w:rsid w:val="00CE1513"/>
    <w:rsid w:val="00CE2021"/>
    <w:rsid w:val="00CE34BA"/>
    <w:rsid w:val="00CE425A"/>
    <w:rsid w:val="00CE4ED9"/>
    <w:rsid w:val="00CE684C"/>
    <w:rsid w:val="00CE7CA5"/>
    <w:rsid w:val="00CE7CC8"/>
    <w:rsid w:val="00CE7DF1"/>
    <w:rsid w:val="00CF1D81"/>
    <w:rsid w:val="00CF2DC9"/>
    <w:rsid w:val="00CF3AEB"/>
    <w:rsid w:val="00CF3F92"/>
    <w:rsid w:val="00CF444C"/>
    <w:rsid w:val="00CF4F2D"/>
    <w:rsid w:val="00CF50B7"/>
    <w:rsid w:val="00CF537D"/>
    <w:rsid w:val="00CF597E"/>
    <w:rsid w:val="00CF65BA"/>
    <w:rsid w:val="00CF7CB6"/>
    <w:rsid w:val="00D00874"/>
    <w:rsid w:val="00D015FD"/>
    <w:rsid w:val="00D01718"/>
    <w:rsid w:val="00D02FC8"/>
    <w:rsid w:val="00D0336B"/>
    <w:rsid w:val="00D036E7"/>
    <w:rsid w:val="00D038A7"/>
    <w:rsid w:val="00D04121"/>
    <w:rsid w:val="00D04B63"/>
    <w:rsid w:val="00D05961"/>
    <w:rsid w:val="00D05BE2"/>
    <w:rsid w:val="00D067A3"/>
    <w:rsid w:val="00D106C5"/>
    <w:rsid w:val="00D10D16"/>
    <w:rsid w:val="00D11B0B"/>
    <w:rsid w:val="00D11B90"/>
    <w:rsid w:val="00D12E99"/>
    <w:rsid w:val="00D1679F"/>
    <w:rsid w:val="00D172C3"/>
    <w:rsid w:val="00D17413"/>
    <w:rsid w:val="00D174ED"/>
    <w:rsid w:val="00D20910"/>
    <w:rsid w:val="00D20BE7"/>
    <w:rsid w:val="00D238C9"/>
    <w:rsid w:val="00D2413D"/>
    <w:rsid w:val="00D244E2"/>
    <w:rsid w:val="00D25A07"/>
    <w:rsid w:val="00D25DC0"/>
    <w:rsid w:val="00D266B0"/>
    <w:rsid w:val="00D271F5"/>
    <w:rsid w:val="00D30487"/>
    <w:rsid w:val="00D311AB"/>
    <w:rsid w:val="00D32290"/>
    <w:rsid w:val="00D3255F"/>
    <w:rsid w:val="00D325A8"/>
    <w:rsid w:val="00D32E0A"/>
    <w:rsid w:val="00D36253"/>
    <w:rsid w:val="00D37C89"/>
    <w:rsid w:val="00D401ED"/>
    <w:rsid w:val="00D4157A"/>
    <w:rsid w:val="00D43591"/>
    <w:rsid w:val="00D43783"/>
    <w:rsid w:val="00D4393C"/>
    <w:rsid w:val="00D442AD"/>
    <w:rsid w:val="00D45AC2"/>
    <w:rsid w:val="00D45E46"/>
    <w:rsid w:val="00D45FC0"/>
    <w:rsid w:val="00D47847"/>
    <w:rsid w:val="00D47C49"/>
    <w:rsid w:val="00D50065"/>
    <w:rsid w:val="00D526C2"/>
    <w:rsid w:val="00D52ECA"/>
    <w:rsid w:val="00D53156"/>
    <w:rsid w:val="00D538A4"/>
    <w:rsid w:val="00D5415C"/>
    <w:rsid w:val="00D5618A"/>
    <w:rsid w:val="00D567C4"/>
    <w:rsid w:val="00D57595"/>
    <w:rsid w:val="00D5784B"/>
    <w:rsid w:val="00D60067"/>
    <w:rsid w:val="00D62E8F"/>
    <w:rsid w:val="00D636C2"/>
    <w:rsid w:val="00D638B8"/>
    <w:rsid w:val="00D63EFB"/>
    <w:rsid w:val="00D64619"/>
    <w:rsid w:val="00D64849"/>
    <w:rsid w:val="00D658AF"/>
    <w:rsid w:val="00D673CE"/>
    <w:rsid w:val="00D6744A"/>
    <w:rsid w:val="00D67C0E"/>
    <w:rsid w:val="00D70555"/>
    <w:rsid w:val="00D70A79"/>
    <w:rsid w:val="00D70ADB"/>
    <w:rsid w:val="00D713AB"/>
    <w:rsid w:val="00D7187F"/>
    <w:rsid w:val="00D727B2"/>
    <w:rsid w:val="00D731FD"/>
    <w:rsid w:val="00D743DD"/>
    <w:rsid w:val="00D74883"/>
    <w:rsid w:val="00D7691F"/>
    <w:rsid w:val="00D77944"/>
    <w:rsid w:val="00D8074B"/>
    <w:rsid w:val="00D80AD4"/>
    <w:rsid w:val="00D8198A"/>
    <w:rsid w:val="00D8305D"/>
    <w:rsid w:val="00D83DE9"/>
    <w:rsid w:val="00D843EF"/>
    <w:rsid w:val="00D8450D"/>
    <w:rsid w:val="00D84C4D"/>
    <w:rsid w:val="00D8553F"/>
    <w:rsid w:val="00D85951"/>
    <w:rsid w:val="00D8645D"/>
    <w:rsid w:val="00D86D3A"/>
    <w:rsid w:val="00D87379"/>
    <w:rsid w:val="00D87439"/>
    <w:rsid w:val="00D90F94"/>
    <w:rsid w:val="00D921C3"/>
    <w:rsid w:val="00D9469D"/>
    <w:rsid w:val="00D95AF9"/>
    <w:rsid w:val="00D95B35"/>
    <w:rsid w:val="00D96509"/>
    <w:rsid w:val="00DA09C9"/>
    <w:rsid w:val="00DA0D62"/>
    <w:rsid w:val="00DA1504"/>
    <w:rsid w:val="00DA1822"/>
    <w:rsid w:val="00DA23F2"/>
    <w:rsid w:val="00DA25AC"/>
    <w:rsid w:val="00DA2A26"/>
    <w:rsid w:val="00DA31DE"/>
    <w:rsid w:val="00DA3BB3"/>
    <w:rsid w:val="00DA5CDB"/>
    <w:rsid w:val="00DA6C6B"/>
    <w:rsid w:val="00DB0F26"/>
    <w:rsid w:val="00DB1066"/>
    <w:rsid w:val="00DB1BAB"/>
    <w:rsid w:val="00DB2652"/>
    <w:rsid w:val="00DB295D"/>
    <w:rsid w:val="00DB309E"/>
    <w:rsid w:val="00DB3B99"/>
    <w:rsid w:val="00DB3F06"/>
    <w:rsid w:val="00DB3F13"/>
    <w:rsid w:val="00DB48F6"/>
    <w:rsid w:val="00DB5B05"/>
    <w:rsid w:val="00DB5E1F"/>
    <w:rsid w:val="00DB65D4"/>
    <w:rsid w:val="00DC03DC"/>
    <w:rsid w:val="00DC073F"/>
    <w:rsid w:val="00DC0C2F"/>
    <w:rsid w:val="00DC19D8"/>
    <w:rsid w:val="00DC2417"/>
    <w:rsid w:val="00DC2613"/>
    <w:rsid w:val="00DC3281"/>
    <w:rsid w:val="00DC4512"/>
    <w:rsid w:val="00DC5471"/>
    <w:rsid w:val="00DC5858"/>
    <w:rsid w:val="00DC689E"/>
    <w:rsid w:val="00DC7389"/>
    <w:rsid w:val="00DC73FD"/>
    <w:rsid w:val="00DC7B12"/>
    <w:rsid w:val="00DC7DB6"/>
    <w:rsid w:val="00DD14C0"/>
    <w:rsid w:val="00DD2D0F"/>
    <w:rsid w:val="00DD3691"/>
    <w:rsid w:val="00DD3935"/>
    <w:rsid w:val="00DD42C6"/>
    <w:rsid w:val="00DD4B55"/>
    <w:rsid w:val="00DD509A"/>
    <w:rsid w:val="00DD5984"/>
    <w:rsid w:val="00DD7E5A"/>
    <w:rsid w:val="00DE04FA"/>
    <w:rsid w:val="00DE0ECB"/>
    <w:rsid w:val="00DE1E90"/>
    <w:rsid w:val="00DE24E6"/>
    <w:rsid w:val="00DE2642"/>
    <w:rsid w:val="00DE2720"/>
    <w:rsid w:val="00DE323D"/>
    <w:rsid w:val="00DE41DF"/>
    <w:rsid w:val="00DE5BB4"/>
    <w:rsid w:val="00DE5C8A"/>
    <w:rsid w:val="00DE5F39"/>
    <w:rsid w:val="00DE6933"/>
    <w:rsid w:val="00DE71D2"/>
    <w:rsid w:val="00DE7631"/>
    <w:rsid w:val="00DF07AD"/>
    <w:rsid w:val="00DF148B"/>
    <w:rsid w:val="00DF2B25"/>
    <w:rsid w:val="00DF3364"/>
    <w:rsid w:val="00DF54AB"/>
    <w:rsid w:val="00E00046"/>
    <w:rsid w:val="00E00A74"/>
    <w:rsid w:val="00E00DEF"/>
    <w:rsid w:val="00E00E85"/>
    <w:rsid w:val="00E01624"/>
    <w:rsid w:val="00E041ED"/>
    <w:rsid w:val="00E0477D"/>
    <w:rsid w:val="00E055BB"/>
    <w:rsid w:val="00E05C4F"/>
    <w:rsid w:val="00E0658D"/>
    <w:rsid w:val="00E06AFC"/>
    <w:rsid w:val="00E10D12"/>
    <w:rsid w:val="00E10D32"/>
    <w:rsid w:val="00E111FB"/>
    <w:rsid w:val="00E1131A"/>
    <w:rsid w:val="00E11988"/>
    <w:rsid w:val="00E11A36"/>
    <w:rsid w:val="00E12DA7"/>
    <w:rsid w:val="00E14BFD"/>
    <w:rsid w:val="00E150B3"/>
    <w:rsid w:val="00E15C0F"/>
    <w:rsid w:val="00E15DA9"/>
    <w:rsid w:val="00E16519"/>
    <w:rsid w:val="00E16EAF"/>
    <w:rsid w:val="00E17183"/>
    <w:rsid w:val="00E175F3"/>
    <w:rsid w:val="00E2095D"/>
    <w:rsid w:val="00E220E9"/>
    <w:rsid w:val="00E22278"/>
    <w:rsid w:val="00E22327"/>
    <w:rsid w:val="00E24C57"/>
    <w:rsid w:val="00E25A04"/>
    <w:rsid w:val="00E26015"/>
    <w:rsid w:val="00E2610D"/>
    <w:rsid w:val="00E262B6"/>
    <w:rsid w:val="00E269C1"/>
    <w:rsid w:val="00E2733C"/>
    <w:rsid w:val="00E2777E"/>
    <w:rsid w:val="00E30414"/>
    <w:rsid w:val="00E30E97"/>
    <w:rsid w:val="00E31D84"/>
    <w:rsid w:val="00E32322"/>
    <w:rsid w:val="00E32627"/>
    <w:rsid w:val="00E33C6B"/>
    <w:rsid w:val="00E346A9"/>
    <w:rsid w:val="00E3480C"/>
    <w:rsid w:val="00E34A04"/>
    <w:rsid w:val="00E34D7E"/>
    <w:rsid w:val="00E35F14"/>
    <w:rsid w:val="00E3613A"/>
    <w:rsid w:val="00E40613"/>
    <w:rsid w:val="00E40769"/>
    <w:rsid w:val="00E41066"/>
    <w:rsid w:val="00E414E0"/>
    <w:rsid w:val="00E4202F"/>
    <w:rsid w:val="00E42161"/>
    <w:rsid w:val="00E42675"/>
    <w:rsid w:val="00E42E8B"/>
    <w:rsid w:val="00E436D2"/>
    <w:rsid w:val="00E43BEC"/>
    <w:rsid w:val="00E44DDF"/>
    <w:rsid w:val="00E4515C"/>
    <w:rsid w:val="00E455B9"/>
    <w:rsid w:val="00E45A25"/>
    <w:rsid w:val="00E46666"/>
    <w:rsid w:val="00E46A82"/>
    <w:rsid w:val="00E47226"/>
    <w:rsid w:val="00E478F7"/>
    <w:rsid w:val="00E502AE"/>
    <w:rsid w:val="00E50C4C"/>
    <w:rsid w:val="00E51272"/>
    <w:rsid w:val="00E5183D"/>
    <w:rsid w:val="00E528DB"/>
    <w:rsid w:val="00E5304F"/>
    <w:rsid w:val="00E53A62"/>
    <w:rsid w:val="00E53E85"/>
    <w:rsid w:val="00E547C8"/>
    <w:rsid w:val="00E54D44"/>
    <w:rsid w:val="00E55175"/>
    <w:rsid w:val="00E5685D"/>
    <w:rsid w:val="00E56D09"/>
    <w:rsid w:val="00E56F5E"/>
    <w:rsid w:val="00E57CA2"/>
    <w:rsid w:val="00E57E79"/>
    <w:rsid w:val="00E605EE"/>
    <w:rsid w:val="00E60F12"/>
    <w:rsid w:val="00E60F3A"/>
    <w:rsid w:val="00E61691"/>
    <w:rsid w:val="00E63762"/>
    <w:rsid w:val="00E63D5A"/>
    <w:rsid w:val="00E647FD"/>
    <w:rsid w:val="00E652FB"/>
    <w:rsid w:val="00E66366"/>
    <w:rsid w:val="00E66C20"/>
    <w:rsid w:val="00E670A8"/>
    <w:rsid w:val="00E70342"/>
    <w:rsid w:val="00E704F8"/>
    <w:rsid w:val="00E71C46"/>
    <w:rsid w:val="00E7302A"/>
    <w:rsid w:val="00E731B7"/>
    <w:rsid w:val="00E74C94"/>
    <w:rsid w:val="00E754BF"/>
    <w:rsid w:val="00E756E4"/>
    <w:rsid w:val="00E75ED2"/>
    <w:rsid w:val="00E764FC"/>
    <w:rsid w:val="00E76B10"/>
    <w:rsid w:val="00E77E52"/>
    <w:rsid w:val="00E8002D"/>
    <w:rsid w:val="00E8078F"/>
    <w:rsid w:val="00E81192"/>
    <w:rsid w:val="00E81932"/>
    <w:rsid w:val="00E82382"/>
    <w:rsid w:val="00E8280C"/>
    <w:rsid w:val="00E835D3"/>
    <w:rsid w:val="00E83E4C"/>
    <w:rsid w:val="00E85B92"/>
    <w:rsid w:val="00E86E37"/>
    <w:rsid w:val="00E874A5"/>
    <w:rsid w:val="00E87BAD"/>
    <w:rsid w:val="00E9045D"/>
    <w:rsid w:val="00E91933"/>
    <w:rsid w:val="00E91F9F"/>
    <w:rsid w:val="00E9243B"/>
    <w:rsid w:val="00E92A81"/>
    <w:rsid w:val="00E92D2F"/>
    <w:rsid w:val="00E9314D"/>
    <w:rsid w:val="00E93AB2"/>
    <w:rsid w:val="00E93B3F"/>
    <w:rsid w:val="00E94061"/>
    <w:rsid w:val="00E96866"/>
    <w:rsid w:val="00E969B1"/>
    <w:rsid w:val="00EA1E33"/>
    <w:rsid w:val="00EA1E75"/>
    <w:rsid w:val="00EA24EC"/>
    <w:rsid w:val="00EA45E0"/>
    <w:rsid w:val="00EA50CC"/>
    <w:rsid w:val="00EA5793"/>
    <w:rsid w:val="00EA6442"/>
    <w:rsid w:val="00EA6525"/>
    <w:rsid w:val="00EA6C43"/>
    <w:rsid w:val="00EA7919"/>
    <w:rsid w:val="00EA7CE0"/>
    <w:rsid w:val="00EB0940"/>
    <w:rsid w:val="00EB1283"/>
    <w:rsid w:val="00EB2909"/>
    <w:rsid w:val="00EB29E7"/>
    <w:rsid w:val="00EB4056"/>
    <w:rsid w:val="00EB5AAD"/>
    <w:rsid w:val="00EB605A"/>
    <w:rsid w:val="00EB6552"/>
    <w:rsid w:val="00EB790C"/>
    <w:rsid w:val="00EC18E6"/>
    <w:rsid w:val="00EC1984"/>
    <w:rsid w:val="00EC1F09"/>
    <w:rsid w:val="00EC234C"/>
    <w:rsid w:val="00EC263A"/>
    <w:rsid w:val="00EC3D09"/>
    <w:rsid w:val="00EC4350"/>
    <w:rsid w:val="00EC5616"/>
    <w:rsid w:val="00EC5CFD"/>
    <w:rsid w:val="00EC606E"/>
    <w:rsid w:val="00EC6144"/>
    <w:rsid w:val="00EC6B76"/>
    <w:rsid w:val="00EC6F62"/>
    <w:rsid w:val="00EC7BA9"/>
    <w:rsid w:val="00EC7CC4"/>
    <w:rsid w:val="00ED09AC"/>
    <w:rsid w:val="00ED252C"/>
    <w:rsid w:val="00ED2C1A"/>
    <w:rsid w:val="00ED3529"/>
    <w:rsid w:val="00ED3844"/>
    <w:rsid w:val="00ED38A9"/>
    <w:rsid w:val="00ED4D17"/>
    <w:rsid w:val="00ED5684"/>
    <w:rsid w:val="00ED6268"/>
    <w:rsid w:val="00ED6B19"/>
    <w:rsid w:val="00ED757C"/>
    <w:rsid w:val="00EE21A0"/>
    <w:rsid w:val="00EE41D8"/>
    <w:rsid w:val="00EE45DC"/>
    <w:rsid w:val="00EE4B00"/>
    <w:rsid w:val="00EE5351"/>
    <w:rsid w:val="00EE5F3E"/>
    <w:rsid w:val="00EE6396"/>
    <w:rsid w:val="00EE6CD3"/>
    <w:rsid w:val="00EE6F9D"/>
    <w:rsid w:val="00EE77A8"/>
    <w:rsid w:val="00EE77B0"/>
    <w:rsid w:val="00EF0029"/>
    <w:rsid w:val="00EF0078"/>
    <w:rsid w:val="00EF074E"/>
    <w:rsid w:val="00EF20D7"/>
    <w:rsid w:val="00EF2D54"/>
    <w:rsid w:val="00EF2EEB"/>
    <w:rsid w:val="00EF300D"/>
    <w:rsid w:val="00EF32F7"/>
    <w:rsid w:val="00EF3419"/>
    <w:rsid w:val="00EF34D4"/>
    <w:rsid w:val="00EF4660"/>
    <w:rsid w:val="00EF586C"/>
    <w:rsid w:val="00EF5C2F"/>
    <w:rsid w:val="00EF5C91"/>
    <w:rsid w:val="00EF7FEF"/>
    <w:rsid w:val="00F0119C"/>
    <w:rsid w:val="00F0190D"/>
    <w:rsid w:val="00F02BDB"/>
    <w:rsid w:val="00F0327E"/>
    <w:rsid w:val="00F0385B"/>
    <w:rsid w:val="00F0441B"/>
    <w:rsid w:val="00F04912"/>
    <w:rsid w:val="00F07202"/>
    <w:rsid w:val="00F07623"/>
    <w:rsid w:val="00F07CDA"/>
    <w:rsid w:val="00F07D0B"/>
    <w:rsid w:val="00F10B48"/>
    <w:rsid w:val="00F11CA4"/>
    <w:rsid w:val="00F11D6F"/>
    <w:rsid w:val="00F1431D"/>
    <w:rsid w:val="00F14947"/>
    <w:rsid w:val="00F1546A"/>
    <w:rsid w:val="00F159F3"/>
    <w:rsid w:val="00F16196"/>
    <w:rsid w:val="00F200D1"/>
    <w:rsid w:val="00F2073E"/>
    <w:rsid w:val="00F207AF"/>
    <w:rsid w:val="00F21236"/>
    <w:rsid w:val="00F21D01"/>
    <w:rsid w:val="00F2338A"/>
    <w:rsid w:val="00F23D5D"/>
    <w:rsid w:val="00F25908"/>
    <w:rsid w:val="00F25F92"/>
    <w:rsid w:val="00F260D5"/>
    <w:rsid w:val="00F275A6"/>
    <w:rsid w:val="00F27A3C"/>
    <w:rsid w:val="00F31069"/>
    <w:rsid w:val="00F31121"/>
    <w:rsid w:val="00F3123B"/>
    <w:rsid w:val="00F3136B"/>
    <w:rsid w:val="00F314F1"/>
    <w:rsid w:val="00F327DD"/>
    <w:rsid w:val="00F327EA"/>
    <w:rsid w:val="00F328D9"/>
    <w:rsid w:val="00F3295D"/>
    <w:rsid w:val="00F32A4C"/>
    <w:rsid w:val="00F32F5C"/>
    <w:rsid w:val="00F332AC"/>
    <w:rsid w:val="00F33641"/>
    <w:rsid w:val="00F36395"/>
    <w:rsid w:val="00F36995"/>
    <w:rsid w:val="00F408C7"/>
    <w:rsid w:val="00F41544"/>
    <w:rsid w:val="00F426E7"/>
    <w:rsid w:val="00F42842"/>
    <w:rsid w:val="00F428E6"/>
    <w:rsid w:val="00F43EE0"/>
    <w:rsid w:val="00F44D5A"/>
    <w:rsid w:val="00F464A8"/>
    <w:rsid w:val="00F46BA0"/>
    <w:rsid w:val="00F46E40"/>
    <w:rsid w:val="00F4760A"/>
    <w:rsid w:val="00F5185C"/>
    <w:rsid w:val="00F51F72"/>
    <w:rsid w:val="00F529FC"/>
    <w:rsid w:val="00F529FE"/>
    <w:rsid w:val="00F52B13"/>
    <w:rsid w:val="00F52B8E"/>
    <w:rsid w:val="00F52D5C"/>
    <w:rsid w:val="00F53ADE"/>
    <w:rsid w:val="00F53CFD"/>
    <w:rsid w:val="00F53D3D"/>
    <w:rsid w:val="00F542FD"/>
    <w:rsid w:val="00F54AF5"/>
    <w:rsid w:val="00F54C58"/>
    <w:rsid w:val="00F55356"/>
    <w:rsid w:val="00F557E3"/>
    <w:rsid w:val="00F56A2F"/>
    <w:rsid w:val="00F56B42"/>
    <w:rsid w:val="00F6062F"/>
    <w:rsid w:val="00F60BF5"/>
    <w:rsid w:val="00F61E78"/>
    <w:rsid w:val="00F62276"/>
    <w:rsid w:val="00F635C5"/>
    <w:rsid w:val="00F63EBD"/>
    <w:rsid w:val="00F6487B"/>
    <w:rsid w:val="00F65725"/>
    <w:rsid w:val="00F664D0"/>
    <w:rsid w:val="00F671E4"/>
    <w:rsid w:val="00F672AB"/>
    <w:rsid w:val="00F678CF"/>
    <w:rsid w:val="00F67C25"/>
    <w:rsid w:val="00F70D3D"/>
    <w:rsid w:val="00F7176A"/>
    <w:rsid w:val="00F71AEB"/>
    <w:rsid w:val="00F72145"/>
    <w:rsid w:val="00F726CA"/>
    <w:rsid w:val="00F73498"/>
    <w:rsid w:val="00F736E3"/>
    <w:rsid w:val="00F73D6E"/>
    <w:rsid w:val="00F7434E"/>
    <w:rsid w:val="00F760C7"/>
    <w:rsid w:val="00F767E8"/>
    <w:rsid w:val="00F76C53"/>
    <w:rsid w:val="00F771FE"/>
    <w:rsid w:val="00F80772"/>
    <w:rsid w:val="00F807E0"/>
    <w:rsid w:val="00F80AC6"/>
    <w:rsid w:val="00F81095"/>
    <w:rsid w:val="00F81555"/>
    <w:rsid w:val="00F81A9D"/>
    <w:rsid w:val="00F8214A"/>
    <w:rsid w:val="00F82BEF"/>
    <w:rsid w:val="00F83468"/>
    <w:rsid w:val="00F834C0"/>
    <w:rsid w:val="00F84A7D"/>
    <w:rsid w:val="00F84A94"/>
    <w:rsid w:val="00F85715"/>
    <w:rsid w:val="00F86A3F"/>
    <w:rsid w:val="00F907B9"/>
    <w:rsid w:val="00F9097B"/>
    <w:rsid w:val="00F91297"/>
    <w:rsid w:val="00F9133B"/>
    <w:rsid w:val="00F92F53"/>
    <w:rsid w:val="00F97730"/>
    <w:rsid w:val="00F97D97"/>
    <w:rsid w:val="00FA0032"/>
    <w:rsid w:val="00FA00AA"/>
    <w:rsid w:val="00FA038F"/>
    <w:rsid w:val="00FA06A9"/>
    <w:rsid w:val="00FA11EA"/>
    <w:rsid w:val="00FA1EB0"/>
    <w:rsid w:val="00FA2748"/>
    <w:rsid w:val="00FA2A7A"/>
    <w:rsid w:val="00FA3578"/>
    <w:rsid w:val="00FA3D19"/>
    <w:rsid w:val="00FA4106"/>
    <w:rsid w:val="00FA495D"/>
    <w:rsid w:val="00FA62CA"/>
    <w:rsid w:val="00FB1DCF"/>
    <w:rsid w:val="00FB2FC4"/>
    <w:rsid w:val="00FB32A4"/>
    <w:rsid w:val="00FB385B"/>
    <w:rsid w:val="00FB3969"/>
    <w:rsid w:val="00FB3C5C"/>
    <w:rsid w:val="00FB594D"/>
    <w:rsid w:val="00FB5A24"/>
    <w:rsid w:val="00FB60FA"/>
    <w:rsid w:val="00FB6153"/>
    <w:rsid w:val="00FC0DEB"/>
    <w:rsid w:val="00FC0F79"/>
    <w:rsid w:val="00FC1156"/>
    <w:rsid w:val="00FC1390"/>
    <w:rsid w:val="00FC2CAB"/>
    <w:rsid w:val="00FC3001"/>
    <w:rsid w:val="00FC3017"/>
    <w:rsid w:val="00FC3FBE"/>
    <w:rsid w:val="00FC49BB"/>
    <w:rsid w:val="00FD0241"/>
    <w:rsid w:val="00FD0716"/>
    <w:rsid w:val="00FD2994"/>
    <w:rsid w:val="00FD2C43"/>
    <w:rsid w:val="00FD328B"/>
    <w:rsid w:val="00FD37C3"/>
    <w:rsid w:val="00FD3C92"/>
    <w:rsid w:val="00FD58D7"/>
    <w:rsid w:val="00FD616B"/>
    <w:rsid w:val="00FE0FF8"/>
    <w:rsid w:val="00FE11EB"/>
    <w:rsid w:val="00FE2A71"/>
    <w:rsid w:val="00FE33CF"/>
    <w:rsid w:val="00FE367F"/>
    <w:rsid w:val="00FE6132"/>
    <w:rsid w:val="00FE6AB1"/>
    <w:rsid w:val="00FE6DC5"/>
    <w:rsid w:val="00FE785A"/>
    <w:rsid w:val="00FF2025"/>
    <w:rsid w:val="00FF20BA"/>
    <w:rsid w:val="00FF231B"/>
    <w:rsid w:val="00FF234D"/>
    <w:rsid w:val="00FF23C1"/>
    <w:rsid w:val="00FF29DC"/>
    <w:rsid w:val="00FF364B"/>
    <w:rsid w:val="00FF3F11"/>
    <w:rsid w:val="00FF42D9"/>
    <w:rsid w:val="00FF5543"/>
    <w:rsid w:val="00FF5B88"/>
    <w:rsid w:val="00FF5F40"/>
    <w:rsid w:val="00FF63E3"/>
    <w:rsid w:val="0103B7E1"/>
    <w:rsid w:val="011A0C52"/>
    <w:rsid w:val="014E1C8E"/>
    <w:rsid w:val="01F2D82E"/>
    <w:rsid w:val="023F75BC"/>
    <w:rsid w:val="025BD15A"/>
    <w:rsid w:val="02ACE520"/>
    <w:rsid w:val="02EF19E1"/>
    <w:rsid w:val="0353BF7C"/>
    <w:rsid w:val="03871816"/>
    <w:rsid w:val="03AE85C2"/>
    <w:rsid w:val="03BD7990"/>
    <w:rsid w:val="03FA6329"/>
    <w:rsid w:val="04154A3A"/>
    <w:rsid w:val="043B0F7B"/>
    <w:rsid w:val="044ECE7C"/>
    <w:rsid w:val="046785B3"/>
    <w:rsid w:val="04A27F0C"/>
    <w:rsid w:val="0517C382"/>
    <w:rsid w:val="053C1C5D"/>
    <w:rsid w:val="054B34A3"/>
    <w:rsid w:val="058BCEC3"/>
    <w:rsid w:val="058D1FAF"/>
    <w:rsid w:val="0604678C"/>
    <w:rsid w:val="06C5E185"/>
    <w:rsid w:val="06FC834F"/>
    <w:rsid w:val="075C7A62"/>
    <w:rsid w:val="078C10A1"/>
    <w:rsid w:val="07B254C7"/>
    <w:rsid w:val="07B858EB"/>
    <w:rsid w:val="086A4319"/>
    <w:rsid w:val="087DB977"/>
    <w:rsid w:val="08C6BC92"/>
    <w:rsid w:val="08CEBC7D"/>
    <w:rsid w:val="08D5779C"/>
    <w:rsid w:val="08D73292"/>
    <w:rsid w:val="08E79185"/>
    <w:rsid w:val="097116F7"/>
    <w:rsid w:val="0971CB9A"/>
    <w:rsid w:val="098BB4A3"/>
    <w:rsid w:val="09CCB309"/>
    <w:rsid w:val="09E1AD9F"/>
    <w:rsid w:val="09E49152"/>
    <w:rsid w:val="0A14EB42"/>
    <w:rsid w:val="0A20C618"/>
    <w:rsid w:val="0A890A34"/>
    <w:rsid w:val="0AAC34A7"/>
    <w:rsid w:val="0AF621DD"/>
    <w:rsid w:val="0AF62642"/>
    <w:rsid w:val="0B0B673C"/>
    <w:rsid w:val="0B0FF35C"/>
    <w:rsid w:val="0B8CFC99"/>
    <w:rsid w:val="0BBA1993"/>
    <w:rsid w:val="0BC13BBC"/>
    <w:rsid w:val="0BDB01DC"/>
    <w:rsid w:val="0BE98F31"/>
    <w:rsid w:val="0C07DCD0"/>
    <w:rsid w:val="0CC905D1"/>
    <w:rsid w:val="0CD49734"/>
    <w:rsid w:val="0D0814B2"/>
    <w:rsid w:val="0D84BE21"/>
    <w:rsid w:val="0D89EFBA"/>
    <w:rsid w:val="0D9A2B5E"/>
    <w:rsid w:val="0DF0BB1F"/>
    <w:rsid w:val="0DF8AC23"/>
    <w:rsid w:val="0E158CC5"/>
    <w:rsid w:val="0E449659"/>
    <w:rsid w:val="0E6692EC"/>
    <w:rsid w:val="0E827280"/>
    <w:rsid w:val="0E8E1CE9"/>
    <w:rsid w:val="0EE39479"/>
    <w:rsid w:val="0EE5D567"/>
    <w:rsid w:val="0EE9C092"/>
    <w:rsid w:val="0F22535A"/>
    <w:rsid w:val="0F51AD91"/>
    <w:rsid w:val="0F63019D"/>
    <w:rsid w:val="0F64EA78"/>
    <w:rsid w:val="0F8C6CC9"/>
    <w:rsid w:val="0F9770B3"/>
    <w:rsid w:val="107390E8"/>
    <w:rsid w:val="109276CE"/>
    <w:rsid w:val="109E6007"/>
    <w:rsid w:val="10CA6C82"/>
    <w:rsid w:val="120EFF64"/>
    <w:rsid w:val="12179D59"/>
    <w:rsid w:val="12396D30"/>
    <w:rsid w:val="126CAF2A"/>
    <w:rsid w:val="128D4D70"/>
    <w:rsid w:val="12936146"/>
    <w:rsid w:val="12EA99C3"/>
    <w:rsid w:val="133B35E2"/>
    <w:rsid w:val="136434FE"/>
    <w:rsid w:val="1380757E"/>
    <w:rsid w:val="1399ABA2"/>
    <w:rsid w:val="13EE69E8"/>
    <w:rsid w:val="142FB3A0"/>
    <w:rsid w:val="146D85DF"/>
    <w:rsid w:val="14734561"/>
    <w:rsid w:val="14907F0F"/>
    <w:rsid w:val="1498F53E"/>
    <w:rsid w:val="14F475F0"/>
    <w:rsid w:val="15108B30"/>
    <w:rsid w:val="1563C492"/>
    <w:rsid w:val="1571E2DB"/>
    <w:rsid w:val="1576B285"/>
    <w:rsid w:val="1587049A"/>
    <w:rsid w:val="15A36915"/>
    <w:rsid w:val="15D422A4"/>
    <w:rsid w:val="1633D754"/>
    <w:rsid w:val="167602F7"/>
    <w:rsid w:val="16EE135B"/>
    <w:rsid w:val="171E7B62"/>
    <w:rsid w:val="174D35B1"/>
    <w:rsid w:val="176F3C6D"/>
    <w:rsid w:val="17A81E86"/>
    <w:rsid w:val="17B9C01C"/>
    <w:rsid w:val="17C1BCCD"/>
    <w:rsid w:val="1881C9D3"/>
    <w:rsid w:val="1897BE40"/>
    <w:rsid w:val="18E1C6F3"/>
    <w:rsid w:val="194C8256"/>
    <w:rsid w:val="1979E2B0"/>
    <w:rsid w:val="19875240"/>
    <w:rsid w:val="19E6235B"/>
    <w:rsid w:val="1A09F095"/>
    <w:rsid w:val="1A236A79"/>
    <w:rsid w:val="1A3D0295"/>
    <w:rsid w:val="1A6E043B"/>
    <w:rsid w:val="1A6E8DC2"/>
    <w:rsid w:val="1AC81D5E"/>
    <w:rsid w:val="1AD441E0"/>
    <w:rsid w:val="1AE017FE"/>
    <w:rsid w:val="1AE52653"/>
    <w:rsid w:val="1AEB30BF"/>
    <w:rsid w:val="1AF771B4"/>
    <w:rsid w:val="1AF9BE9B"/>
    <w:rsid w:val="1B174888"/>
    <w:rsid w:val="1B9C9C1D"/>
    <w:rsid w:val="1C02C471"/>
    <w:rsid w:val="1C39C707"/>
    <w:rsid w:val="1C7C4FDA"/>
    <w:rsid w:val="1CBD7832"/>
    <w:rsid w:val="1CEF8756"/>
    <w:rsid w:val="1D0C0F48"/>
    <w:rsid w:val="1D25E48D"/>
    <w:rsid w:val="1D58E568"/>
    <w:rsid w:val="1D5FC5B4"/>
    <w:rsid w:val="1D654329"/>
    <w:rsid w:val="1DA76CBD"/>
    <w:rsid w:val="1DB58C73"/>
    <w:rsid w:val="1DC31F24"/>
    <w:rsid w:val="1DCE8566"/>
    <w:rsid w:val="1E4FCF03"/>
    <w:rsid w:val="1EBB08F3"/>
    <w:rsid w:val="1EC109E5"/>
    <w:rsid w:val="1F1CCDFA"/>
    <w:rsid w:val="1F37002B"/>
    <w:rsid w:val="1F46F257"/>
    <w:rsid w:val="1F49B84A"/>
    <w:rsid w:val="1F93C059"/>
    <w:rsid w:val="20355C36"/>
    <w:rsid w:val="206125FE"/>
    <w:rsid w:val="2071F0D8"/>
    <w:rsid w:val="20EA6298"/>
    <w:rsid w:val="21136F33"/>
    <w:rsid w:val="21245384"/>
    <w:rsid w:val="21C6F9DF"/>
    <w:rsid w:val="2200A125"/>
    <w:rsid w:val="222799B3"/>
    <w:rsid w:val="227D59A5"/>
    <w:rsid w:val="2291FDEF"/>
    <w:rsid w:val="22BE9974"/>
    <w:rsid w:val="22C881CD"/>
    <w:rsid w:val="22DAB0BD"/>
    <w:rsid w:val="23037C6A"/>
    <w:rsid w:val="2350923B"/>
    <w:rsid w:val="237E3599"/>
    <w:rsid w:val="2380F3B8"/>
    <w:rsid w:val="23A58B66"/>
    <w:rsid w:val="23B08DED"/>
    <w:rsid w:val="23EF9609"/>
    <w:rsid w:val="240071AB"/>
    <w:rsid w:val="2446A203"/>
    <w:rsid w:val="2461388D"/>
    <w:rsid w:val="24BE902A"/>
    <w:rsid w:val="2575532E"/>
    <w:rsid w:val="25C38A25"/>
    <w:rsid w:val="25E983EF"/>
    <w:rsid w:val="261AEECB"/>
    <w:rsid w:val="2648EDA4"/>
    <w:rsid w:val="267CFBE9"/>
    <w:rsid w:val="2688CE77"/>
    <w:rsid w:val="26B1A37A"/>
    <w:rsid w:val="26D8D860"/>
    <w:rsid w:val="26E828AB"/>
    <w:rsid w:val="273644E7"/>
    <w:rsid w:val="2782ADDD"/>
    <w:rsid w:val="2797B780"/>
    <w:rsid w:val="27B2E94A"/>
    <w:rsid w:val="27D14792"/>
    <w:rsid w:val="28B20B6B"/>
    <w:rsid w:val="28DC3AAD"/>
    <w:rsid w:val="294BC453"/>
    <w:rsid w:val="2A7DAA93"/>
    <w:rsid w:val="2A7EA1F7"/>
    <w:rsid w:val="2A96DF90"/>
    <w:rsid w:val="2AC1462E"/>
    <w:rsid w:val="2B255D5F"/>
    <w:rsid w:val="2B25E92E"/>
    <w:rsid w:val="2B4CED87"/>
    <w:rsid w:val="2B592A47"/>
    <w:rsid w:val="2B7DFB66"/>
    <w:rsid w:val="2BA8A169"/>
    <w:rsid w:val="2BA9296A"/>
    <w:rsid w:val="2BFEEB5C"/>
    <w:rsid w:val="2C2B08C6"/>
    <w:rsid w:val="2C5A0FF1"/>
    <w:rsid w:val="2CA9DE16"/>
    <w:rsid w:val="2CCF07E9"/>
    <w:rsid w:val="2CE4AF50"/>
    <w:rsid w:val="2CFEA2D0"/>
    <w:rsid w:val="2D2EBC08"/>
    <w:rsid w:val="2D5939D2"/>
    <w:rsid w:val="2DC70BC5"/>
    <w:rsid w:val="2E4C96C3"/>
    <w:rsid w:val="2F10054A"/>
    <w:rsid w:val="2F6DCF68"/>
    <w:rsid w:val="301CCCFE"/>
    <w:rsid w:val="30E09C11"/>
    <w:rsid w:val="30E7BBBB"/>
    <w:rsid w:val="30F3F972"/>
    <w:rsid w:val="30F96A61"/>
    <w:rsid w:val="3131D50C"/>
    <w:rsid w:val="31430D1E"/>
    <w:rsid w:val="31A3E612"/>
    <w:rsid w:val="31B53FD7"/>
    <w:rsid w:val="32170FE4"/>
    <w:rsid w:val="324A31CD"/>
    <w:rsid w:val="326D0DF5"/>
    <w:rsid w:val="33095C7A"/>
    <w:rsid w:val="3316EEC8"/>
    <w:rsid w:val="3356D1E0"/>
    <w:rsid w:val="33A0B347"/>
    <w:rsid w:val="34126B75"/>
    <w:rsid w:val="34209D67"/>
    <w:rsid w:val="347DEFA8"/>
    <w:rsid w:val="34819F35"/>
    <w:rsid w:val="34ABBB1A"/>
    <w:rsid w:val="34B40BDF"/>
    <w:rsid w:val="34D3B6E9"/>
    <w:rsid w:val="3562791C"/>
    <w:rsid w:val="35A4878D"/>
    <w:rsid w:val="35AD1C19"/>
    <w:rsid w:val="35D255E2"/>
    <w:rsid w:val="3635863A"/>
    <w:rsid w:val="3675069D"/>
    <w:rsid w:val="36CBB6DF"/>
    <w:rsid w:val="374B366B"/>
    <w:rsid w:val="376000C5"/>
    <w:rsid w:val="3769D16C"/>
    <w:rsid w:val="377953EE"/>
    <w:rsid w:val="37B22F0F"/>
    <w:rsid w:val="37D6F537"/>
    <w:rsid w:val="37D86756"/>
    <w:rsid w:val="37E57C3B"/>
    <w:rsid w:val="3809C1AB"/>
    <w:rsid w:val="380EEDA7"/>
    <w:rsid w:val="382BECBB"/>
    <w:rsid w:val="387AEF4D"/>
    <w:rsid w:val="38B5FCE4"/>
    <w:rsid w:val="38E1EDE3"/>
    <w:rsid w:val="39068B18"/>
    <w:rsid w:val="3910A299"/>
    <w:rsid w:val="3916FE6E"/>
    <w:rsid w:val="3927CF0A"/>
    <w:rsid w:val="392AA518"/>
    <w:rsid w:val="3942D356"/>
    <w:rsid w:val="398D08FE"/>
    <w:rsid w:val="39BAC29B"/>
    <w:rsid w:val="39C66799"/>
    <w:rsid w:val="39D70D79"/>
    <w:rsid w:val="39F8AB1A"/>
    <w:rsid w:val="3A0990E4"/>
    <w:rsid w:val="3A0ABD50"/>
    <w:rsid w:val="3A5478A2"/>
    <w:rsid w:val="3A651A32"/>
    <w:rsid w:val="3AEC8ED9"/>
    <w:rsid w:val="3AF3AF8A"/>
    <w:rsid w:val="3B5EDF6B"/>
    <w:rsid w:val="3B768538"/>
    <w:rsid w:val="3B859438"/>
    <w:rsid w:val="3BA6BFB8"/>
    <w:rsid w:val="3C476923"/>
    <w:rsid w:val="3C60F028"/>
    <w:rsid w:val="3C6428E7"/>
    <w:rsid w:val="3C85AE86"/>
    <w:rsid w:val="3CD28163"/>
    <w:rsid w:val="3CDA1617"/>
    <w:rsid w:val="3CE7DDC4"/>
    <w:rsid w:val="3D2A0E8D"/>
    <w:rsid w:val="3D7F2E75"/>
    <w:rsid w:val="3DB58F6F"/>
    <w:rsid w:val="3E5D7F2E"/>
    <w:rsid w:val="3E6492E4"/>
    <w:rsid w:val="3E7224A8"/>
    <w:rsid w:val="3EB3CE42"/>
    <w:rsid w:val="3EC7D4D5"/>
    <w:rsid w:val="3F00B0E6"/>
    <w:rsid w:val="3F871A60"/>
    <w:rsid w:val="3FB214DA"/>
    <w:rsid w:val="3FC5860B"/>
    <w:rsid w:val="40053317"/>
    <w:rsid w:val="40AA7418"/>
    <w:rsid w:val="40AD6DEE"/>
    <w:rsid w:val="40B221FE"/>
    <w:rsid w:val="40EB0356"/>
    <w:rsid w:val="4109F3A3"/>
    <w:rsid w:val="413F2398"/>
    <w:rsid w:val="416F6F25"/>
    <w:rsid w:val="41A4DF19"/>
    <w:rsid w:val="41B51E3A"/>
    <w:rsid w:val="41C620C4"/>
    <w:rsid w:val="41D3D26A"/>
    <w:rsid w:val="422A9358"/>
    <w:rsid w:val="423CACA8"/>
    <w:rsid w:val="424071F7"/>
    <w:rsid w:val="424CFD61"/>
    <w:rsid w:val="424E8BDB"/>
    <w:rsid w:val="428E0DD7"/>
    <w:rsid w:val="42FCE8BC"/>
    <w:rsid w:val="431E492B"/>
    <w:rsid w:val="434726AF"/>
    <w:rsid w:val="44931E7D"/>
    <w:rsid w:val="44A140CC"/>
    <w:rsid w:val="44B97662"/>
    <w:rsid w:val="44CD816D"/>
    <w:rsid w:val="44FE791C"/>
    <w:rsid w:val="44FF1AA6"/>
    <w:rsid w:val="455EFD8A"/>
    <w:rsid w:val="45635FC4"/>
    <w:rsid w:val="456C8631"/>
    <w:rsid w:val="45A09995"/>
    <w:rsid w:val="45BB1E27"/>
    <w:rsid w:val="45CD3535"/>
    <w:rsid w:val="45E0C4FA"/>
    <w:rsid w:val="4665CF7B"/>
    <w:rsid w:val="46AD85CF"/>
    <w:rsid w:val="46B05753"/>
    <w:rsid w:val="4708D458"/>
    <w:rsid w:val="475D0FF2"/>
    <w:rsid w:val="47688FE7"/>
    <w:rsid w:val="4777C083"/>
    <w:rsid w:val="478810F1"/>
    <w:rsid w:val="47B13901"/>
    <w:rsid w:val="47BDF607"/>
    <w:rsid w:val="47F2A15C"/>
    <w:rsid w:val="47FBCC43"/>
    <w:rsid w:val="483342B3"/>
    <w:rsid w:val="48951B96"/>
    <w:rsid w:val="48AE1459"/>
    <w:rsid w:val="49130EDC"/>
    <w:rsid w:val="492BAD1A"/>
    <w:rsid w:val="496058CE"/>
    <w:rsid w:val="498824B0"/>
    <w:rsid w:val="4A5D9D81"/>
    <w:rsid w:val="4A81274C"/>
    <w:rsid w:val="4AA7A84A"/>
    <w:rsid w:val="4B3DFCFF"/>
    <w:rsid w:val="4B684F03"/>
    <w:rsid w:val="4B7BDE70"/>
    <w:rsid w:val="4C11D775"/>
    <w:rsid w:val="4C5A1145"/>
    <w:rsid w:val="4C772E5A"/>
    <w:rsid w:val="4CAC7720"/>
    <w:rsid w:val="4CB6623D"/>
    <w:rsid w:val="4D38D322"/>
    <w:rsid w:val="4D501930"/>
    <w:rsid w:val="4D82D56F"/>
    <w:rsid w:val="4D89B148"/>
    <w:rsid w:val="4DA74A00"/>
    <w:rsid w:val="4E433EF6"/>
    <w:rsid w:val="4E52848B"/>
    <w:rsid w:val="4E73CA0C"/>
    <w:rsid w:val="4E7D21B2"/>
    <w:rsid w:val="4EEA2234"/>
    <w:rsid w:val="4EFD80B8"/>
    <w:rsid w:val="4F701250"/>
    <w:rsid w:val="4F7D1ECD"/>
    <w:rsid w:val="4F7D765D"/>
    <w:rsid w:val="4FD5D0A9"/>
    <w:rsid w:val="501C2F6A"/>
    <w:rsid w:val="501C844E"/>
    <w:rsid w:val="503CE01C"/>
    <w:rsid w:val="5050AAA5"/>
    <w:rsid w:val="50DD4E57"/>
    <w:rsid w:val="51997EA0"/>
    <w:rsid w:val="51ABFEEF"/>
    <w:rsid w:val="51B3AEA7"/>
    <w:rsid w:val="51B41B38"/>
    <w:rsid w:val="51B66905"/>
    <w:rsid w:val="51DCEB07"/>
    <w:rsid w:val="52723D5E"/>
    <w:rsid w:val="5279ECD4"/>
    <w:rsid w:val="527FEC69"/>
    <w:rsid w:val="52980918"/>
    <w:rsid w:val="52D04726"/>
    <w:rsid w:val="52D309B6"/>
    <w:rsid w:val="53194A9A"/>
    <w:rsid w:val="53390A99"/>
    <w:rsid w:val="534A384D"/>
    <w:rsid w:val="534D673A"/>
    <w:rsid w:val="5351A4D4"/>
    <w:rsid w:val="53639ACB"/>
    <w:rsid w:val="53A85B9B"/>
    <w:rsid w:val="53AE0BC0"/>
    <w:rsid w:val="53E1B9C0"/>
    <w:rsid w:val="546CB2AE"/>
    <w:rsid w:val="5480963B"/>
    <w:rsid w:val="54A06F3D"/>
    <w:rsid w:val="54B2F4D7"/>
    <w:rsid w:val="54D31767"/>
    <w:rsid w:val="551D4CFE"/>
    <w:rsid w:val="5533DB7F"/>
    <w:rsid w:val="556B463D"/>
    <w:rsid w:val="55FCD1DA"/>
    <w:rsid w:val="561EE3C0"/>
    <w:rsid w:val="563BF62D"/>
    <w:rsid w:val="56664214"/>
    <w:rsid w:val="567F54EB"/>
    <w:rsid w:val="57369263"/>
    <w:rsid w:val="57591F34"/>
    <w:rsid w:val="577E1F9A"/>
    <w:rsid w:val="57C2F911"/>
    <w:rsid w:val="589E4F31"/>
    <w:rsid w:val="58CA1684"/>
    <w:rsid w:val="58CCC6E1"/>
    <w:rsid w:val="58D0D738"/>
    <w:rsid w:val="58D8BAD6"/>
    <w:rsid w:val="58F9C807"/>
    <w:rsid w:val="59412648"/>
    <w:rsid w:val="59C4739A"/>
    <w:rsid w:val="5A2299EF"/>
    <w:rsid w:val="5A291A1F"/>
    <w:rsid w:val="5A2FCA02"/>
    <w:rsid w:val="5A94AB6D"/>
    <w:rsid w:val="5AC8C647"/>
    <w:rsid w:val="5ADC6200"/>
    <w:rsid w:val="5B2F2453"/>
    <w:rsid w:val="5B352D84"/>
    <w:rsid w:val="5BECC020"/>
    <w:rsid w:val="5C201D6F"/>
    <w:rsid w:val="5C2CB79D"/>
    <w:rsid w:val="5C650AB1"/>
    <w:rsid w:val="5C7E8D2C"/>
    <w:rsid w:val="5C98DD5D"/>
    <w:rsid w:val="5CA3038E"/>
    <w:rsid w:val="5CDB8E17"/>
    <w:rsid w:val="5CEC2F41"/>
    <w:rsid w:val="5CF33026"/>
    <w:rsid w:val="5D457BC9"/>
    <w:rsid w:val="5D45EEB8"/>
    <w:rsid w:val="5D56368C"/>
    <w:rsid w:val="5D7DD4E8"/>
    <w:rsid w:val="5E3F519C"/>
    <w:rsid w:val="5E6E6938"/>
    <w:rsid w:val="5E8EFD6B"/>
    <w:rsid w:val="5ECDDEE7"/>
    <w:rsid w:val="5F0FF650"/>
    <w:rsid w:val="5F168EF4"/>
    <w:rsid w:val="5F1DF5EB"/>
    <w:rsid w:val="5F2355DC"/>
    <w:rsid w:val="5F4D5E82"/>
    <w:rsid w:val="5FE84DCC"/>
    <w:rsid w:val="6023A60B"/>
    <w:rsid w:val="6049701A"/>
    <w:rsid w:val="604D4364"/>
    <w:rsid w:val="6066AD52"/>
    <w:rsid w:val="60D14047"/>
    <w:rsid w:val="60F452F1"/>
    <w:rsid w:val="611E71C3"/>
    <w:rsid w:val="611EFF05"/>
    <w:rsid w:val="61234113"/>
    <w:rsid w:val="6163176C"/>
    <w:rsid w:val="6166FEB9"/>
    <w:rsid w:val="617C7402"/>
    <w:rsid w:val="617EB1F8"/>
    <w:rsid w:val="61AD6B97"/>
    <w:rsid w:val="61CE596C"/>
    <w:rsid w:val="61E507F1"/>
    <w:rsid w:val="6209D541"/>
    <w:rsid w:val="6218ECEC"/>
    <w:rsid w:val="623691C0"/>
    <w:rsid w:val="6250D198"/>
    <w:rsid w:val="62B61045"/>
    <w:rsid w:val="62B642B1"/>
    <w:rsid w:val="62F6A3E8"/>
    <w:rsid w:val="62F75EC1"/>
    <w:rsid w:val="6301792A"/>
    <w:rsid w:val="63180EA0"/>
    <w:rsid w:val="63343F44"/>
    <w:rsid w:val="638DA7A9"/>
    <w:rsid w:val="63F6D853"/>
    <w:rsid w:val="649E9F7B"/>
    <w:rsid w:val="64B94737"/>
    <w:rsid w:val="64C87640"/>
    <w:rsid w:val="64E370EB"/>
    <w:rsid w:val="64F4D1FE"/>
    <w:rsid w:val="6500C9E8"/>
    <w:rsid w:val="6520EE2B"/>
    <w:rsid w:val="654E2DB3"/>
    <w:rsid w:val="65757B4B"/>
    <w:rsid w:val="65829185"/>
    <w:rsid w:val="65AA80CF"/>
    <w:rsid w:val="660DC273"/>
    <w:rsid w:val="673D7D6B"/>
    <w:rsid w:val="67D8F71E"/>
    <w:rsid w:val="67DFA414"/>
    <w:rsid w:val="681779A9"/>
    <w:rsid w:val="685BE8D0"/>
    <w:rsid w:val="69301AFC"/>
    <w:rsid w:val="6942725A"/>
    <w:rsid w:val="6962B189"/>
    <w:rsid w:val="699CCFC0"/>
    <w:rsid w:val="69CB7B22"/>
    <w:rsid w:val="69CBCD70"/>
    <w:rsid w:val="6A06BC7E"/>
    <w:rsid w:val="6A26C493"/>
    <w:rsid w:val="6A67C6D0"/>
    <w:rsid w:val="6A7AC13D"/>
    <w:rsid w:val="6A8DB4C7"/>
    <w:rsid w:val="6ADEA085"/>
    <w:rsid w:val="6B3930A0"/>
    <w:rsid w:val="6B4970EF"/>
    <w:rsid w:val="6BDA935A"/>
    <w:rsid w:val="6BDAC3C2"/>
    <w:rsid w:val="6C039731"/>
    <w:rsid w:val="6C4F2496"/>
    <w:rsid w:val="6C5BEC6B"/>
    <w:rsid w:val="6C6E18BF"/>
    <w:rsid w:val="6C87231E"/>
    <w:rsid w:val="6CA4EEF5"/>
    <w:rsid w:val="6CC0314C"/>
    <w:rsid w:val="6CC101E6"/>
    <w:rsid w:val="6CF32420"/>
    <w:rsid w:val="6D276969"/>
    <w:rsid w:val="6D60F485"/>
    <w:rsid w:val="6D6AD33C"/>
    <w:rsid w:val="6D89C213"/>
    <w:rsid w:val="6DAACAEB"/>
    <w:rsid w:val="6E871C7B"/>
    <w:rsid w:val="6ED5D9B9"/>
    <w:rsid w:val="6EDA5AF5"/>
    <w:rsid w:val="6FF94A94"/>
    <w:rsid w:val="71032E87"/>
    <w:rsid w:val="7112F656"/>
    <w:rsid w:val="711E79FA"/>
    <w:rsid w:val="7130B1B5"/>
    <w:rsid w:val="717355FB"/>
    <w:rsid w:val="7174C4F5"/>
    <w:rsid w:val="71B045D4"/>
    <w:rsid w:val="71C72CE9"/>
    <w:rsid w:val="71C8D16D"/>
    <w:rsid w:val="7231AFD9"/>
    <w:rsid w:val="729F671F"/>
    <w:rsid w:val="72B31593"/>
    <w:rsid w:val="72B7F590"/>
    <w:rsid w:val="72FF2176"/>
    <w:rsid w:val="7321564C"/>
    <w:rsid w:val="73441527"/>
    <w:rsid w:val="735B1441"/>
    <w:rsid w:val="73998216"/>
    <w:rsid w:val="73DBD2FC"/>
    <w:rsid w:val="73E6B89D"/>
    <w:rsid w:val="743DD6A6"/>
    <w:rsid w:val="745E7503"/>
    <w:rsid w:val="7463E3CE"/>
    <w:rsid w:val="7466581E"/>
    <w:rsid w:val="74A2BDFB"/>
    <w:rsid w:val="74A8C47C"/>
    <w:rsid w:val="74AA47A4"/>
    <w:rsid w:val="74E37A4D"/>
    <w:rsid w:val="75E34856"/>
    <w:rsid w:val="7604663D"/>
    <w:rsid w:val="761F852C"/>
    <w:rsid w:val="763E1C20"/>
    <w:rsid w:val="76DC68D9"/>
    <w:rsid w:val="76DFA0B2"/>
    <w:rsid w:val="7714B905"/>
    <w:rsid w:val="77605C8A"/>
    <w:rsid w:val="777D7C6B"/>
    <w:rsid w:val="77ADAA8B"/>
    <w:rsid w:val="783876FE"/>
    <w:rsid w:val="78C78DD8"/>
    <w:rsid w:val="7913BC2B"/>
    <w:rsid w:val="79177F93"/>
    <w:rsid w:val="7922F9F6"/>
    <w:rsid w:val="796673FF"/>
    <w:rsid w:val="7982670E"/>
    <w:rsid w:val="798B86F7"/>
    <w:rsid w:val="79DE1F0A"/>
    <w:rsid w:val="7A01CDED"/>
    <w:rsid w:val="7A14AFAC"/>
    <w:rsid w:val="7A31B029"/>
    <w:rsid w:val="7A5CFAED"/>
    <w:rsid w:val="7A72BF64"/>
    <w:rsid w:val="7A8FFC9B"/>
    <w:rsid w:val="7A928FB5"/>
    <w:rsid w:val="7AD1E1FD"/>
    <w:rsid w:val="7B3858C7"/>
    <w:rsid w:val="7BA368F1"/>
    <w:rsid w:val="7BFE9F5F"/>
    <w:rsid w:val="7C04E8E7"/>
    <w:rsid w:val="7C60A25B"/>
    <w:rsid w:val="7C910EA3"/>
    <w:rsid w:val="7CC1BBD7"/>
    <w:rsid w:val="7D5B45B1"/>
    <w:rsid w:val="7D6477A2"/>
    <w:rsid w:val="7DD65BA4"/>
    <w:rsid w:val="7DE7E5CC"/>
    <w:rsid w:val="7DF93AD1"/>
    <w:rsid w:val="7E030E28"/>
    <w:rsid w:val="7E05DE2A"/>
    <w:rsid w:val="7E1ED9C6"/>
    <w:rsid w:val="7E5AA50D"/>
    <w:rsid w:val="7E5CFDF7"/>
    <w:rsid w:val="7E825370"/>
    <w:rsid w:val="7ED051D9"/>
    <w:rsid w:val="7EE82695"/>
    <w:rsid w:val="7EF7F6FC"/>
    <w:rsid w:val="7F4ED787"/>
    <w:rsid w:val="7F6D9E87"/>
    <w:rsid w:val="7F9191AB"/>
    <w:rsid w:val="7F925AD3"/>
    <w:rsid w:val="7FB1E450"/>
    <w:rsid w:val="7FB9CD93"/>
    <w:rsid w:val="7FE5A325"/>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467218"/>
  <w15:docId w15:val="{1E8D70BA-7801-4F70-9C38-73B6606AA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6270AE"/>
    <w:pPr>
      <w:keepNext/>
      <w:keepLines/>
      <w:spacing w:before="240" w:after="9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9"/>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9"/>
    <w:rsid w:val="006270AE"/>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10"/>
    <w:rsid w:val="006270AE"/>
    <w:rPr>
      <w:rFonts w:asciiTheme="minorHAnsi" w:hAnsiTheme="minorHAnsi"/>
    </w:rPr>
  </w:style>
  <w:style w:type="paragraph" w:styleId="Footer">
    <w:name w:val="footer"/>
    <w:basedOn w:val="VHBAfooter"/>
    <w:uiPriority w:val="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uiPriority w:val="99"/>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rsid w:val="00E969B1"/>
    <w:pPr>
      <w:keepLines/>
      <w:tabs>
        <w:tab w:val="right" w:leader="dot" w:pos="9299"/>
      </w:tabs>
      <w:spacing w:after="60"/>
      <w:ind w:left="284" w:right="680"/>
    </w:pPr>
    <w:rPr>
      <w:rFonts w:cs="Arial"/>
    </w:rPr>
  </w:style>
  <w:style w:type="paragraph" w:styleId="TOC4">
    <w:name w:val="toc 4"/>
    <w:basedOn w:val="Normal"/>
    <w:next w:val="Normal"/>
    <w:uiPriority w:val="5"/>
    <w:semiHidden/>
    <w:rsid w:val="00E969B1"/>
    <w:pPr>
      <w:keepLines/>
      <w:tabs>
        <w:tab w:val="right" w:leader="dot" w:pos="9299"/>
      </w:tabs>
      <w:spacing w:after="60"/>
      <w:ind w:left="567" w:right="680"/>
    </w:pPr>
    <w:rPr>
      <w:rFonts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9"/>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9"/>
      </w:numPr>
      <w:spacing w:after="40"/>
    </w:pPr>
  </w:style>
  <w:style w:type="paragraph" w:customStyle="1" w:styleId="VHBAnumberloweralpha">
    <w:name w:val="VHBA number lower alpha"/>
    <w:basedOn w:val="VHBAbody"/>
    <w:uiPriority w:val="3"/>
    <w:qFormat/>
    <w:rsid w:val="00B03458"/>
    <w:pPr>
      <w:ind w:left="397" w:hanging="397"/>
    </w:pPr>
  </w:style>
  <w:style w:type="paragraph" w:customStyle="1" w:styleId="VHBAnumberloweralphaindent">
    <w:name w:val="VHBA number lower alpha indent"/>
    <w:basedOn w:val="VHBAbody"/>
    <w:uiPriority w:val="3"/>
    <w:qFormat/>
    <w:rsid w:val="00B03458"/>
    <w:pPr>
      <w:ind w:left="794" w:hanging="397"/>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9"/>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0"/>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2"/>
      </w:numPr>
    </w:pPr>
  </w:style>
  <w:style w:type="paragraph" w:customStyle="1" w:styleId="VHBAnumberlowerroman">
    <w:name w:val="VHBA number lower roman"/>
    <w:basedOn w:val="VHBAbody"/>
    <w:uiPriority w:val="3"/>
    <w:rsid w:val="008669BE"/>
    <w:pPr>
      <w:numPr>
        <w:numId w:val="8"/>
      </w:numPr>
    </w:pPr>
  </w:style>
  <w:style w:type="paragraph" w:customStyle="1" w:styleId="VHBAnumberlowerromanindent">
    <w:name w:val="VHBA number lower roman indent"/>
    <w:basedOn w:val="VHBAbody"/>
    <w:uiPriority w:val="3"/>
    <w:qFormat/>
    <w:rsid w:val="008669BE"/>
    <w:pPr>
      <w:numPr>
        <w:ilvl w:val="1"/>
        <w:numId w:val="8"/>
      </w:numPr>
    </w:pPr>
  </w:style>
  <w:style w:type="paragraph" w:customStyle="1" w:styleId="VHBAnumberdigitindent">
    <w:name w:val="VHBA number digit indent"/>
    <w:basedOn w:val="VHBAnumberloweralphaindent"/>
    <w:uiPriority w:val="3"/>
    <w:rsid w:val="00E10D12"/>
    <w:pPr>
      <w:ind w:left="397"/>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0"/>
      </w:numPr>
    </w:pPr>
  </w:style>
  <w:style w:type="paragraph" w:customStyle="1" w:styleId="VHBAbulletafternumbers2">
    <w:name w:val="VHBA bullet after numbers 2"/>
    <w:basedOn w:val="VHBAbody"/>
    <w:uiPriority w:val="4"/>
    <w:qFormat/>
    <w:rsid w:val="00E10D12"/>
    <w:pPr>
      <w:numPr>
        <w:ilvl w:val="3"/>
        <w:numId w:val="10"/>
      </w:numPr>
    </w:pPr>
  </w:style>
  <w:style w:type="paragraph" w:customStyle="1" w:styleId="VHBAquotebullet1">
    <w:name w:val="VHBA quote bullet 1"/>
    <w:basedOn w:val="VHBAquote"/>
    <w:uiPriority w:val="4"/>
    <w:rsid w:val="00B03458"/>
    <w:pPr>
      <w:numPr>
        <w:numId w:val="13"/>
      </w:numPr>
    </w:pPr>
  </w:style>
  <w:style w:type="paragraph" w:customStyle="1" w:styleId="VHBAquotebullet2">
    <w:name w:val="VHBA quote bullet 2"/>
    <w:basedOn w:val="VHBAquote"/>
    <w:uiPriority w:val="4"/>
    <w:qFormat/>
    <w:rsid w:val="00B03458"/>
    <w:pPr>
      <w:numPr>
        <w:ilvl w:val="1"/>
        <w:numId w:val="13"/>
      </w:numPr>
    </w:pPr>
  </w:style>
  <w:style w:type="paragraph" w:customStyle="1" w:styleId="VHBAtablebullet1">
    <w:name w:val="VHBA table bullet 1"/>
    <w:basedOn w:val="VHBAtabletext"/>
    <w:uiPriority w:val="3"/>
    <w:qFormat/>
    <w:rsid w:val="00A73396"/>
    <w:pPr>
      <w:numPr>
        <w:numId w:val="11"/>
      </w:numPr>
    </w:pPr>
  </w:style>
  <w:style w:type="paragraph" w:customStyle="1" w:styleId="VHBAtablebullet2">
    <w:name w:val="VHBA table bullet 2"/>
    <w:basedOn w:val="VHBAtabletext"/>
    <w:uiPriority w:val="3"/>
    <w:rsid w:val="00A73396"/>
    <w:pPr>
      <w:numPr>
        <w:ilvl w:val="1"/>
        <w:numId w:val="11"/>
      </w:numPr>
    </w:pPr>
  </w:style>
  <w:style w:type="numbering" w:customStyle="1" w:styleId="VHBANumbersdigitlist">
    <w:name w:val="VHBA Numbers digit list"/>
    <w:rsid w:val="00E10D12"/>
    <w:pPr>
      <w:numPr>
        <w:numId w:val="3"/>
      </w:numPr>
    </w:pPr>
  </w:style>
  <w:style w:type="numbering" w:customStyle="1" w:styleId="ZZNumbersloweralpha">
    <w:name w:val="ZZ Numbers lower alpha"/>
    <w:basedOn w:val="NoList"/>
    <w:rsid w:val="00B03458"/>
    <w:pPr>
      <w:numPr>
        <w:numId w:val="4"/>
      </w:numPr>
    </w:pPr>
  </w:style>
  <w:style w:type="numbering" w:customStyle="1" w:styleId="ZZQuotebullets">
    <w:name w:val="ZZ Quote bullets"/>
    <w:basedOn w:val="VHBANumbersdigitlist"/>
    <w:rsid w:val="00B03458"/>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A73396"/>
    <w:pPr>
      <w:numPr>
        <w:numId w:val="7"/>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qFormat/>
    <w:rsid w:val="00AC7D3F"/>
  </w:style>
  <w:style w:type="paragraph" w:styleId="ListParagraph">
    <w:name w:val="List Paragraph"/>
    <w:aliases w:val="List Paragraph1,Bullet List,FooterText,Paragraphe de liste1,OBC Bullet,F5 List Paragraph,Colorful List - Accent 11,Normal numbered,Bullet 1,Bullet Style,Sub heading txt,Bullet body,Body Text Numbered,Numbered Lists,List 1 Paragraph,b1,new"/>
    <w:basedOn w:val="Normal"/>
    <w:link w:val="ListParagraphChar"/>
    <w:uiPriority w:val="34"/>
    <w:qFormat/>
    <w:rsid w:val="006C562D"/>
    <w:pPr>
      <w:ind w:left="720"/>
      <w:contextualSpacing/>
    </w:p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styleId="UnresolvedMention">
    <w:name w:val="Unresolved Mention"/>
    <w:basedOn w:val="DefaultParagraphFont"/>
    <w:uiPriority w:val="99"/>
    <w:rsid w:val="00373B1A"/>
    <w:rPr>
      <w:color w:val="605E5C"/>
      <w:shd w:val="clear" w:color="auto" w:fill="E1DFDD"/>
    </w:rPr>
  </w:style>
  <w:style w:type="paragraph" w:styleId="ListNumber">
    <w:name w:val="List Number"/>
    <w:basedOn w:val="Normal"/>
    <w:uiPriority w:val="99"/>
    <w:unhideWhenUsed/>
    <w:qFormat/>
    <w:rsid w:val="0085067F"/>
    <w:pPr>
      <w:numPr>
        <w:numId w:val="16"/>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16"/>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14"/>
      </w:numPr>
    </w:pPr>
  </w:style>
  <w:style w:type="paragraph" w:styleId="ListNumber3">
    <w:name w:val="List Number 3"/>
    <w:basedOn w:val="Normal"/>
    <w:uiPriority w:val="99"/>
    <w:unhideWhenUsed/>
    <w:qFormat/>
    <w:rsid w:val="0085067F"/>
    <w:pPr>
      <w:numPr>
        <w:ilvl w:val="2"/>
        <w:numId w:val="16"/>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16"/>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16"/>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15"/>
      </w:numPr>
    </w:pPr>
  </w:style>
  <w:style w:type="paragraph" w:customStyle="1" w:styleId="NumberedHeading1">
    <w:name w:val="Numbered Heading 1"/>
    <w:basedOn w:val="Heading1"/>
    <w:next w:val="VHBAbody"/>
    <w:link w:val="NumberedHeading1Char"/>
    <w:uiPriority w:val="9"/>
    <w:qFormat/>
    <w:rsid w:val="00660B1A"/>
    <w:pPr>
      <w:numPr>
        <w:numId w:val="17"/>
      </w:numPr>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numPr>
        <w:ilvl w:val="1"/>
        <w:numId w:val="17"/>
      </w:numPr>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numPr>
        <w:ilvl w:val="2"/>
        <w:numId w:val="17"/>
      </w:numPr>
    </w:pPr>
  </w:style>
  <w:style w:type="paragraph" w:customStyle="1" w:styleId="NumberedHeading4">
    <w:name w:val="Numbered Heading 4"/>
    <w:basedOn w:val="Heading4"/>
    <w:next w:val="VHBAbody"/>
    <w:link w:val="NumberedHeading4Char"/>
    <w:uiPriority w:val="9"/>
    <w:qFormat/>
    <w:rsid w:val="00660B1A"/>
    <w:pPr>
      <w:numPr>
        <w:ilvl w:val="3"/>
        <w:numId w:val="17"/>
      </w:numPr>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table" w:customStyle="1" w:styleId="TitleFrame1">
    <w:name w:val="Title Frame1"/>
    <w:basedOn w:val="TableNormal"/>
    <w:uiPriority w:val="99"/>
    <w:rsid w:val="008D1755"/>
    <w:tblPr>
      <w:tblCellMar>
        <w:left w:w="0" w:type="dxa"/>
        <w:right w:w="0" w:type="dxa"/>
      </w:tblCellMar>
    </w:tblPr>
  </w:style>
  <w:style w:type="paragraph" w:customStyle="1" w:styleId="DHHSbody">
    <w:name w:val="DHHS body"/>
    <w:link w:val="DHHSbodyChar"/>
    <w:uiPriority w:val="99"/>
    <w:qFormat/>
    <w:rsid w:val="008D1755"/>
    <w:pPr>
      <w:spacing w:after="120" w:line="270" w:lineRule="atLeast"/>
    </w:pPr>
    <w:rPr>
      <w:rFonts w:asciiTheme="minorHAnsi" w:eastAsia="Times" w:hAnsiTheme="minorHAnsi"/>
      <w:lang w:eastAsia="en-US"/>
    </w:rPr>
  </w:style>
  <w:style w:type="numbering" w:customStyle="1" w:styleId="ListHeadings1">
    <w:name w:val="List Headings1"/>
    <w:uiPriority w:val="99"/>
    <w:rsid w:val="008D1755"/>
    <w:pPr>
      <w:numPr>
        <w:numId w:val="11"/>
      </w:numPr>
    </w:pPr>
  </w:style>
  <w:style w:type="paragraph" w:customStyle="1" w:styleId="DHHStabletext6pt">
    <w:name w:val="DHHS table text + 6pt"/>
    <w:basedOn w:val="DHHStabletext"/>
    <w:rsid w:val="008D1755"/>
    <w:pPr>
      <w:spacing w:after="120"/>
    </w:pPr>
  </w:style>
  <w:style w:type="paragraph" w:customStyle="1" w:styleId="DHHSbodynospace">
    <w:name w:val="DHHS body no space"/>
    <w:basedOn w:val="DHHSbody"/>
    <w:uiPriority w:val="1"/>
    <w:rsid w:val="008D1755"/>
    <w:pPr>
      <w:spacing w:after="0"/>
    </w:pPr>
    <w:rPr>
      <w:rFonts w:ascii="Arial" w:hAnsi="Arial"/>
    </w:rPr>
  </w:style>
  <w:style w:type="paragraph" w:customStyle="1" w:styleId="DHHSbullet1">
    <w:name w:val="DHHS bullet 1"/>
    <w:basedOn w:val="DHHSbody"/>
    <w:uiPriority w:val="99"/>
    <w:qFormat/>
    <w:rsid w:val="008D1755"/>
    <w:pPr>
      <w:spacing w:after="40"/>
    </w:pPr>
    <w:rPr>
      <w:rFonts w:ascii="Arial" w:hAnsi="Arial"/>
    </w:rPr>
  </w:style>
  <w:style w:type="paragraph" w:customStyle="1" w:styleId="DHHSTOCheadingfactsheet">
    <w:name w:val="DHHS TOC heading fact sheet"/>
    <w:basedOn w:val="Heading2"/>
    <w:next w:val="DHHSbody"/>
    <w:link w:val="DHHSTOCheadingfactsheetChar"/>
    <w:uiPriority w:val="4"/>
    <w:rsid w:val="008D1755"/>
    <w:pPr>
      <w:spacing w:before="0" w:after="200" w:line="320" w:lineRule="atLeast"/>
      <w:outlineLvl w:val="9"/>
    </w:pPr>
    <w:rPr>
      <w:rFonts w:ascii="Arial" w:hAnsi="Arial"/>
      <w:color w:val="A00024" w:themeColor="text2"/>
    </w:rPr>
  </w:style>
  <w:style w:type="character" w:customStyle="1" w:styleId="DHHSTOCheadingfactsheetChar">
    <w:name w:val="DHHS TOC heading fact sheet Char"/>
    <w:link w:val="DHHSTOCheadingfactsheet"/>
    <w:uiPriority w:val="4"/>
    <w:rsid w:val="008D1755"/>
    <w:rPr>
      <w:rFonts w:ascii="Arial" w:hAnsi="Arial"/>
      <w:b/>
      <w:color w:val="A00024" w:themeColor="text2"/>
      <w:sz w:val="28"/>
      <w:szCs w:val="28"/>
      <w:lang w:eastAsia="en-US"/>
    </w:rPr>
  </w:style>
  <w:style w:type="paragraph" w:customStyle="1" w:styleId="Sectionbreakfirstpage">
    <w:name w:val="Section break first page"/>
    <w:uiPriority w:val="5"/>
    <w:rsid w:val="008D1755"/>
    <w:pPr>
      <w:spacing w:after="400"/>
    </w:pPr>
    <w:rPr>
      <w:rFonts w:ascii="Arial" w:hAnsi="Arial"/>
      <w:lang w:eastAsia="en-US"/>
    </w:rPr>
  </w:style>
  <w:style w:type="paragraph" w:customStyle="1" w:styleId="DHHStabletext">
    <w:name w:val="DHHS table text"/>
    <w:uiPriority w:val="3"/>
    <w:qFormat/>
    <w:rsid w:val="008D1755"/>
    <w:pPr>
      <w:spacing w:before="80" w:after="60"/>
    </w:pPr>
    <w:rPr>
      <w:rFonts w:ascii="Arial" w:hAnsi="Arial"/>
      <w:lang w:eastAsia="en-US"/>
    </w:rPr>
  </w:style>
  <w:style w:type="paragraph" w:customStyle="1" w:styleId="DHHStablecaption">
    <w:name w:val="DHHS table caption"/>
    <w:next w:val="DHHSbody"/>
    <w:uiPriority w:val="3"/>
    <w:qFormat/>
    <w:rsid w:val="008D1755"/>
    <w:pPr>
      <w:keepNext/>
      <w:keepLines/>
      <w:spacing w:before="240" w:after="120" w:line="240" w:lineRule="atLeast"/>
    </w:pPr>
    <w:rPr>
      <w:rFonts w:ascii="Arial" w:hAnsi="Arial"/>
      <w:b/>
      <w:lang w:eastAsia="en-US"/>
    </w:rPr>
  </w:style>
  <w:style w:type="paragraph" w:customStyle="1" w:styleId="DHHSmainheading">
    <w:name w:val="DHHS main heading"/>
    <w:uiPriority w:val="8"/>
    <w:rsid w:val="008D1755"/>
    <w:pPr>
      <w:spacing w:line="216" w:lineRule="auto"/>
    </w:pPr>
    <w:rPr>
      <w:rFonts w:ascii="Arial" w:hAnsi="Arial"/>
      <w:caps/>
      <w:color w:val="FFFFFF"/>
      <w:sz w:val="64"/>
      <w:szCs w:val="64"/>
      <w:lang w:eastAsia="en-US"/>
    </w:rPr>
  </w:style>
  <w:style w:type="paragraph" w:customStyle="1" w:styleId="DHHSfigurecaption">
    <w:name w:val="DHHS figure caption"/>
    <w:next w:val="DHHSbody"/>
    <w:rsid w:val="008D1755"/>
    <w:pPr>
      <w:keepNext/>
      <w:keepLines/>
      <w:spacing w:before="240" w:after="120"/>
    </w:pPr>
    <w:rPr>
      <w:rFonts w:ascii="Arial" w:hAnsi="Arial"/>
      <w:b/>
      <w:lang w:eastAsia="en-US"/>
    </w:rPr>
  </w:style>
  <w:style w:type="paragraph" w:customStyle="1" w:styleId="DHHSbullet2">
    <w:name w:val="DHHS bullet 2"/>
    <w:basedOn w:val="DHHSbody"/>
    <w:uiPriority w:val="99"/>
    <w:qFormat/>
    <w:rsid w:val="008D1755"/>
    <w:pPr>
      <w:numPr>
        <w:numId w:val="27"/>
      </w:numPr>
      <w:tabs>
        <w:tab w:val="num" w:pos="284"/>
      </w:tabs>
      <w:spacing w:after="40"/>
      <w:ind w:left="284" w:hanging="284"/>
    </w:pPr>
    <w:rPr>
      <w:rFonts w:ascii="Arial" w:hAnsi="Arial"/>
    </w:rPr>
  </w:style>
  <w:style w:type="paragraph" w:customStyle="1" w:styleId="DHHSbodyafterbullets">
    <w:name w:val="DHHS body after bullets"/>
    <w:basedOn w:val="DHHSbody"/>
    <w:uiPriority w:val="11"/>
    <w:rsid w:val="008D1755"/>
    <w:pPr>
      <w:spacing w:before="120"/>
    </w:pPr>
    <w:rPr>
      <w:rFonts w:ascii="Arial" w:hAnsi="Arial"/>
    </w:rPr>
  </w:style>
  <w:style w:type="paragraph" w:customStyle="1" w:styleId="DHHStablebullet2">
    <w:name w:val="DHHS table bullet 2"/>
    <w:basedOn w:val="DHHStabletext"/>
    <w:uiPriority w:val="11"/>
    <w:rsid w:val="008D1755"/>
    <w:pPr>
      <w:ind w:left="340" w:hanging="340"/>
    </w:pPr>
  </w:style>
  <w:style w:type="paragraph" w:customStyle="1" w:styleId="DHHStablebullet1">
    <w:name w:val="DHHS table bullet 1"/>
    <w:basedOn w:val="DHHStabletext"/>
    <w:uiPriority w:val="3"/>
    <w:qFormat/>
    <w:rsid w:val="008D1755"/>
    <w:pPr>
      <w:ind w:left="227" w:hanging="227"/>
    </w:pPr>
  </w:style>
  <w:style w:type="paragraph" w:customStyle="1" w:styleId="DHHStablecolhead">
    <w:name w:val="DHHS table col head"/>
    <w:uiPriority w:val="3"/>
    <w:qFormat/>
    <w:rsid w:val="008D1755"/>
    <w:pPr>
      <w:spacing w:before="80" w:after="60"/>
    </w:pPr>
    <w:rPr>
      <w:rFonts w:ascii="Arial" w:hAnsi="Arial"/>
      <w:b/>
      <w:color w:val="FFFFFF"/>
      <w:lang w:eastAsia="en-US"/>
    </w:rPr>
  </w:style>
  <w:style w:type="paragraph" w:customStyle="1" w:styleId="DHHSbulletafternumbers1">
    <w:name w:val="DHHS bullet after numbers 1"/>
    <w:basedOn w:val="DHHSbody"/>
    <w:uiPriority w:val="4"/>
    <w:rsid w:val="008D1755"/>
    <w:pPr>
      <w:ind w:left="794" w:hanging="397"/>
    </w:pPr>
    <w:rPr>
      <w:rFonts w:ascii="Arial" w:hAnsi="Arial"/>
    </w:rPr>
  </w:style>
  <w:style w:type="paragraph" w:customStyle="1" w:styleId="DHHSmainsubheading">
    <w:name w:val="DHHS main subheading"/>
    <w:uiPriority w:val="8"/>
    <w:rsid w:val="008D1755"/>
    <w:rPr>
      <w:rFonts w:ascii="Arial" w:hAnsi="Arial"/>
      <w:b/>
      <w:color w:val="FFFFFF"/>
      <w:sz w:val="28"/>
      <w:szCs w:val="28"/>
      <w:lang w:eastAsia="en-US"/>
    </w:rPr>
  </w:style>
  <w:style w:type="character" w:customStyle="1" w:styleId="FootnoteTextChar">
    <w:name w:val="Footnote Text Char"/>
    <w:link w:val="FootnoteText"/>
    <w:uiPriority w:val="8"/>
    <w:rsid w:val="008D1755"/>
    <w:rPr>
      <w:rFonts w:asciiTheme="minorHAnsi" w:eastAsia="MS Gothic" w:hAnsiTheme="minorHAnsi" w:cs="Arial"/>
      <w:sz w:val="16"/>
      <w:szCs w:val="16"/>
      <w:lang w:eastAsia="en-US"/>
    </w:rPr>
  </w:style>
  <w:style w:type="paragraph" w:customStyle="1" w:styleId="Spacerparatopoffirstpage">
    <w:name w:val="Spacer para top of first page"/>
    <w:basedOn w:val="DHHSbodynospace"/>
    <w:semiHidden/>
    <w:rsid w:val="008D1755"/>
    <w:pPr>
      <w:spacing w:line="240" w:lineRule="auto"/>
    </w:pPr>
    <w:rPr>
      <w:noProof/>
      <w:sz w:val="12"/>
    </w:rPr>
  </w:style>
  <w:style w:type="numbering" w:customStyle="1" w:styleId="ZZBullets">
    <w:name w:val="ZZ Bullets"/>
    <w:rsid w:val="008D1755"/>
    <w:pPr>
      <w:numPr>
        <w:numId w:val="19"/>
      </w:numPr>
    </w:pPr>
  </w:style>
  <w:style w:type="numbering" w:customStyle="1" w:styleId="ZZNumbersdigit">
    <w:name w:val="ZZ Numbers digit"/>
    <w:rsid w:val="008D1755"/>
    <w:pPr>
      <w:numPr>
        <w:numId w:val="18"/>
      </w:numPr>
    </w:pPr>
  </w:style>
  <w:style w:type="paragraph" w:customStyle="1" w:styleId="DHHSnumberdigit">
    <w:name w:val="DHHS number digit"/>
    <w:basedOn w:val="DHHSbody"/>
    <w:uiPriority w:val="2"/>
    <w:rsid w:val="008D1755"/>
    <w:rPr>
      <w:rFonts w:ascii="Arial" w:hAnsi="Arial"/>
    </w:rPr>
  </w:style>
  <w:style w:type="paragraph" w:customStyle="1" w:styleId="DHHSnumberloweralphaindent">
    <w:name w:val="DHHS number lower alpha indent"/>
    <w:basedOn w:val="DHHSbody"/>
    <w:rsid w:val="008D1755"/>
    <w:pPr>
      <w:tabs>
        <w:tab w:val="num" w:pos="794"/>
        <w:tab w:val="num" w:pos="926"/>
      </w:tabs>
      <w:ind w:left="794" w:hanging="397"/>
    </w:pPr>
    <w:rPr>
      <w:rFonts w:ascii="Arial" w:hAnsi="Arial"/>
    </w:rPr>
  </w:style>
  <w:style w:type="paragraph" w:customStyle="1" w:styleId="DHHSnumberdigitindent">
    <w:name w:val="DHHS number digit indent"/>
    <w:basedOn w:val="DHHSnumberloweralphaindent"/>
    <w:rsid w:val="008D1755"/>
  </w:style>
  <w:style w:type="paragraph" w:customStyle="1" w:styleId="DHHSnumberloweralpha">
    <w:name w:val="DHHS number lower alpha"/>
    <w:basedOn w:val="DHHSbody"/>
    <w:rsid w:val="008D1755"/>
    <w:pPr>
      <w:tabs>
        <w:tab w:val="num" w:pos="397"/>
        <w:tab w:val="num" w:pos="926"/>
      </w:tabs>
      <w:ind w:left="397" w:hanging="397"/>
    </w:pPr>
    <w:rPr>
      <w:rFonts w:ascii="Arial" w:hAnsi="Arial"/>
    </w:rPr>
  </w:style>
  <w:style w:type="paragraph" w:customStyle="1" w:styleId="DHHSnumberlowerroman">
    <w:name w:val="DHHS number lower roman"/>
    <w:basedOn w:val="DHHSbody"/>
    <w:rsid w:val="008D1755"/>
    <w:pPr>
      <w:tabs>
        <w:tab w:val="num" w:pos="397"/>
      </w:tabs>
      <w:ind w:left="397" w:hanging="397"/>
    </w:pPr>
    <w:rPr>
      <w:rFonts w:ascii="Arial" w:hAnsi="Arial"/>
    </w:rPr>
  </w:style>
  <w:style w:type="paragraph" w:customStyle="1" w:styleId="DHHSnumberlowerromanindent">
    <w:name w:val="DHHS number lower roman indent"/>
    <w:basedOn w:val="DHHSbody"/>
    <w:rsid w:val="008D1755"/>
    <w:pPr>
      <w:tabs>
        <w:tab w:val="num" w:pos="794"/>
      </w:tabs>
      <w:ind w:left="794" w:hanging="397"/>
    </w:pPr>
    <w:rPr>
      <w:rFonts w:ascii="Arial" w:hAnsi="Arial"/>
    </w:rPr>
  </w:style>
  <w:style w:type="paragraph" w:customStyle="1" w:styleId="DHHSquote">
    <w:name w:val="DHHS quote"/>
    <w:basedOn w:val="DHHSbody"/>
    <w:uiPriority w:val="4"/>
    <w:rsid w:val="008D1755"/>
    <w:pPr>
      <w:ind w:left="397"/>
    </w:pPr>
    <w:rPr>
      <w:rFonts w:ascii="Arial" w:hAnsi="Arial"/>
      <w:szCs w:val="18"/>
    </w:rPr>
  </w:style>
  <w:style w:type="paragraph" w:customStyle="1" w:styleId="DHHStablefigurenote">
    <w:name w:val="DHHS table/figure note"/>
    <w:uiPriority w:val="4"/>
    <w:rsid w:val="008D1755"/>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8D1755"/>
    <w:pPr>
      <w:spacing w:before="240"/>
    </w:pPr>
    <w:rPr>
      <w:rFonts w:ascii="Arial" w:hAnsi="Arial"/>
    </w:rPr>
  </w:style>
  <w:style w:type="paragraph" w:customStyle="1" w:styleId="DHHSfooter">
    <w:name w:val="DHHS footer"/>
    <w:uiPriority w:val="11"/>
    <w:rsid w:val="008D1755"/>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8D1755"/>
  </w:style>
  <w:style w:type="paragraph" w:customStyle="1" w:styleId="DHHSbulletafternumbers2">
    <w:name w:val="DHHS bullet after numbers 2"/>
    <w:basedOn w:val="DHHSbody"/>
    <w:rsid w:val="008D1755"/>
    <w:pPr>
      <w:ind w:left="1191" w:hanging="397"/>
    </w:pPr>
    <w:rPr>
      <w:rFonts w:ascii="Arial" w:hAnsi="Arial"/>
    </w:rPr>
  </w:style>
  <w:style w:type="paragraph" w:customStyle="1" w:styleId="DHHSquotebullet1">
    <w:name w:val="DHHS quote bullet 1"/>
    <w:basedOn w:val="DHHSquote"/>
    <w:rsid w:val="008D1755"/>
    <w:pPr>
      <w:ind w:left="680" w:hanging="283"/>
    </w:pPr>
  </w:style>
  <w:style w:type="paragraph" w:customStyle="1" w:styleId="DHHSquotebullet2">
    <w:name w:val="DHHS quote bullet 2"/>
    <w:basedOn w:val="DHHSquote"/>
    <w:rsid w:val="008D1755"/>
    <w:pPr>
      <w:ind w:left="964" w:hanging="284"/>
    </w:pPr>
  </w:style>
  <w:style w:type="paragraph" w:styleId="BalloonText">
    <w:name w:val="Balloon Text"/>
    <w:basedOn w:val="Normal"/>
    <w:link w:val="BalloonTextChar"/>
    <w:uiPriority w:val="99"/>
    <w:semiHidden/>
    <w:unhideWhenUsed/>
    <w:rsid w:val="008D1755"/>
    <w:pPr>
      <w:spacing w:after="200" w:line="276"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8D1755"/>
    <w:rPr>
      <w:rFonts w:ascii="Segoe UI" w:eastAsia="Calibri" w:hAnsi="Segoe UI" w:cs="Segoe UI"/>
      <w:sz w:val="18"/>
      <w:szCs w:val="18"/>
      <w:lang w:eastAsia="en-US"/>
    </w:rPr>
  </w:style>
  <w:style w:type="paragraph" w:customStyle="1" w:styleId="DHHStablebullet">
    <w:name w:val="DHHS table bullet"/>
    <w:basedOn w:val="DHHStabletext"/>
    <w:uiPriority w:val="99"/>
    <w:qFormat/>
    <w:rsid w:val="008D1755"/>
    <w:pPr>
      <w:ind w:left="227" w:hanging="227"/>
    </w:pPr>
  </w:style>
  <w:style w:type="character" w:customStyle="1" w:styleId="DHHSbodyChar">
    <w:name w:val="DHHS body Char"/>
    <w:link w:val="DHHSbody"/>
    <w:uiPriority w:val="99"/>
    <w:locked/>
    <w:rsid w:val="008D1755"/>
    <w:rPr>
      <w:rFonts w:asciiTheme="minorHAnsi" w:eastAsia="Times" w:hAnsiTheme="minorHAnsi"/>
      <w:lang w:eastAsia="en-US"/>
    </w:rPr>
  </w:style>
  <w:style w:type="paragraph" w:customStyle="1" w:styleId="DHHSbulletindent">
    <w:name w:val="DHHS bullet indent"/>
    <w:basedOn w:val="DHHSbody"/>
    <w:uiPriority w:val="99"/>
    <w:rsid w:val="008D1755"/>
    <w:pPr>
      <w:spacing w:after="40"/>
      <w:ind w:left="680" w:hanging="283"/>
    </w:pPr>
    <w:rPr>
      <w:rFonts w:ascii="Arial" w:hAnsi="Arial"/>
    </w:rPr>
  </w:style>
  <w:style w:type="paragraph" w:customStyle="1" w:styleId="DHHSbullet1lastline">
    <w:name w:val="DHHS bullet 1 last line"/>
    <w:basedOn w:val="DHHSbullet1"/>
    <w:rsid w:val="008D1755"/>
    <w:pPr>
      <w:spacing w:after="120"/>
      <w:ind w:left="284" w:hanging="284"/>
    </w:pPr>
  </w:style>
  <w:style w:type="paragraph" w:customStyle="1" w:styleId="DHHSbullet2lastline">
    <w:name w:val="DHHS bullet 2 last line"/>
    <w:basedOn w:val="DHHSbullet2"/>
    <w:uiPriority w:val="99"/>
    <w:qFormat/>
    <w:rsid w:val="008D1755"/>
    <w:pPr>
      <w:numPr>
        <w:numId w:val="0"/>
      </w:numPr>
      <w:spacing w:after="120"/>
      <w:ind w:left="567" w:hanging="283"/>
    </w:pPr>
  </w:style>
  <w:style w:type="numbering" w:customStyle="1" w:styleId="ZZNumbers">
    <w:name w:val="ZZ Numbers"/>
    <w:rsid w:val="008D1755"/>
    <w:pPr>
      <w:numPr>
        <w:numId w:val="21"/>
      </w:numPr>
    </w:pPr>
  </w:style>
  <w:style w:type="paragraph" w:customStyle="1" w:styleId="DHHSbulletindentlastline">
    <w:name w:val="DHHS bullet indent last line"/>
    <w:basedOn w:val="DHHSbody"/>
    <w:uiPriority w:val="99"/>
    <w:rsid w:val="008D1755"/>
    <w:pPr>
      <w:ind w:left="680" w:hanging="283"/>
    </w:pPr>
    <w:rPr>
      <w:rFonts w:ascii="Arial" w:hAnsi="Arial"/>
    </w:rPr>
  </w:style>
  <w:style w:type="paragraph" w:customStyle="1" w:styleId="VHHSBAbody">
    <w:name w:val="VHHSBA body"/>
    <w:link w:val="VHHSBAbodyChar"/>
    <w:qFormat/>
    <w:rsid w:val="008D1755"/>
    <w:pPr>
      <w:spacing w:after="120" w:line="270" w:lineRule="atLeast"/>
    </w:pPr>
    <w:rPr>
      <w:rFonts w:ascii="Arial" w:eastAsia="Times" w:hAnsi="Arial"/>
      <w:lang w:eastAsia="en-US"/>
    </w:rPr>
  </w:style>
  <w:style w:type="character" w:customStyle="1" w:styleId="VHHSBAbodyChar">
    <w:name w:val="VHHSBA body Char"/>
    <w:basedOn w:val="DefaultParagraphFont"/>
    <w:link w:val="VHHSBAbody"/>
    <w:locked/>
    <w:rsid w:val="008D1755"/>
    <w:rPr>
      <w:rFonts w:ascii="Arial" w:eastAsia="Times" w:hAnsi="Arial"/>
      <w:lang w:eastAsia="en-US"/>
    </w:rPr>
  </w:style>
  <w:style w:type="numbering" w:customStyle="1" w:styleId="Numbers">
    <w:name w:val="Numbers"/>
    <w:basedOn w:val="NoList"/>
    <w:uiPriority w:val="99"/>
    <w:rsid w:val="008D1755"/>
    <w:pPr>
      <w:numPr>
        <w:numId w:val="23"/>
      </w:numPr>
    </w:pPr>
  </w:style>
  <w:style w:type="paragraph" w:customStyle="1" w:styleId="Numbers1">
    <w:name w:val="Numbers 1"/>
    <w:basedOn w:val="Normal"/>
    <w:uiPriority w:val="1"/>
    <w:qFormat/>
    <w:rsid w:val="008D1755"/>
    <w:pPr>
      <w:numPr>
        <w:numId w:val="23"/>
      </w:numPr>
      <w:spacing w:line="240" w:lineRule="auto"/>
      <w:jc w:val="both"/>
    </w:pPr>
    <w:rPr>
      <w:rFonts w:eastAsiaTheme="minorHAnsi"/>
      <w:color w:val="000000" w:themeColor="text1"/>
      <w:sz w:val="22"/>
    </w:rPr>
  </w:style>
  <w:style w:type="paragraph" w:customStyle="1" w:styleId="Numbers2">
    <w:name w:val="Numbers 2"/>
    <w:basedOn w:val="Normal"/>
    <w:uiPriority w:val="1"/>
    <w:qFormat/>
    <w:rsid w:val="008D1755"/>
    <w:pPr>
      <w:numPr>
        <w:ilvl w:val="1"/>
        <w:numId w:val="23"/>
      </w:numPr>
      <w:spacing w:line="240" w:lineRule="auto"/>
      <w:jc w:val="both"/>
    </w:pPr>
    <w:rPr>
      <w:rFonts w:eastAsiaTheme="minorHAnsi"/>
      <w:color w:val="000000" w:themeColor="text1"/>
      <w:sz w:val="22"/>
    </w:rPr>
  </w:style>
  <w:style w:type="paragraph" w:customStyle="1" w:styleId="Numbers3">
    <w:name w:val="Numbers 3"/>
    <w:basedOn w:val="Normal"/>
    <w:uiPriority w:val="1"/>
    <w:qFormat/>
    <w:rsid w:val="008D1755"/>
    <w:pPr>
      <w:numPr>
        <w:ilvl w:val="2"/>
        <w:numId w:val="23"/>
      </w:numPr>
      <w:spacing w:line="240" w:lineRule="auto"/>
      <w:jc w:val="both"/>
    </w:pPr>
    <w:rPr>
      <w:rFonts w:eastAsiaTheme="minorHAnsi"/>
      <w:color w:val="000000" w:themeColor="text1"/>
      <w:sz w:val="22"/>
    </w:rPr>
  </w:style>
  <w:style w:type="character" w:styleId="CommentReference">
    <w:name w:val="annotation reference"/>
    <w:basedOn w:val="DefaultParagraphFont"/>
    <w:uiPriority w:val="99"/>
    <w:semiHidden/>
    <w:unhideWhenUsed/>
    <w:rsid w:val="008D1755"/>
    <w:rPr>
      <w:sz w:val="16"/>
      <w:szCs w:val="16"/>
    </w:rPr>
  </w:style>
  <w:style w:type="paragraph" w:styleId="CommentText">
    <w:name w:val="annotation text"/>
    <w:basedOn w:val="Normal"/>
    <w:link w:val="CommentTextChar"/>
    <w:uiPriority w:val="99"/>
    <w:unhideWhenUsed/>
    <w:rsid w:val="008D1755"/>
    <w:pPr>
      <w:spacing w:after="200" w:line="240" w:lineRule="auto"/>
    </w:pPr>
    <w:rPr>
      <w:rFonts w:ascii="Calibri" w:eastAsia="Calibri" w:hAnsi="Calibri"/>
    </w:rPr>
  </w:style>
  <w:style w:type="character" w:customStyle="1" w:styleId="CommentTextChar">
    <w:name w:val="Comment Text Char"/>
    <w:basedOn w:val="DefaultParagraphFont"/>
    <w:link w:val="CommentText"/>
    <w:uiPriority w:val="99"/>
    <w:rsid w:val="008D1755"/>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8D1755"/>
    <w:rPr>
      <w:b/>
      <w:bCs/>
    </w:rPr>
  </w:style>
  <w:style w:type="character" w:customStyle="1" w:styleId="CommentSubjectChar">
    <w:name w:val="Comment Subject Char"/>
    <w:basedOn w:val="CommentTextChar"/>
    <w:link w:val="CommentSubject"/>
    <w:uiPriority w:val="99"/>
    <w:semiHidden/>
    <w:rsid w:val="008D1755"/>
    <w:rPr>
      <w:rFonts w:ascii="Calibri" w:eastAsia="Calibri" w:hAnsi="Calibri"/>
      <w:b/>
      <w:bCs/>
      <w:lang w:eastAsia="en-US"/>
    </w:rPr>
  </w:style>
  <w:style w:type="paragraph" w:customStyle="1" w:styleId="Heading1numbered">
    <w:name w:val="Heading 1 numbered"/>
    <w:basedOn w:val="Heading1"/>
    <w:next w:val="NormalIndent"/>
    <w:uiPriority w:val="8"/>
    <w:qFormat/>
    <w:rsid w:val="008D1755"/>
    <w:pPr>
      <w:numPr>
        <w:ilvl w:val="2"/>
        <w:numId w:val="24"/>
      </w:numPr>
      <w:tabs>
        <w:tab w:val="clear" w:pos="792"/>
        <w:tab w:val="num" w:pos="360"/>
      </w:tabs>
      <w:spacing w:before="600" w:line="264" w:lineRule="auto"/>
      <w:ind w:left="0" w:firstLine="0"/>
    </w:pPr>
    <w:rPr>
      <w:rFonts w:eastAsiaTheme="majorEastAsia" w:cstheme="majorBidi"/>
      <w:b/>
      <w:color w:val="201547"/>
      <w:spacing w:val="-1"/>
      <w:szCs w:val="28"/>
      <w:lang w:eastAsia="en-AU"/>
    </w:rPr>
  </w:style>
  <w:style w:type="paragraph" w:customStyle="1" w:styleId="Heading2numbered">
    <w:name w:val="Heading 2 numbered"/>
    <w:basedOn w:val="Heading2"/>
    <w:next w:val="NormalIndent"/>
    <w:uiPriority w:val="8"/>
    <w:qFormat/>
    <w:rsid w:val="008D1755"/>
    <w:pPr>
      <w:numPr>
        <w:ilvl w:val="3"/>
        <w:numId w:val="24"/>
      </w:numPr>
      <w:tabs>
        <w:tab w:val="clear" w:pos="792"/>
        <w:tab w:val="num" w:pos="360"/>
      </w:tabs>
      <w:spacing w:before="280" w:after="240" w:line="264" w:lineRule="auto"/>
      <w:ind w:left="0" w:firstLine="0"/>
    </w:pPr>
    <w:rPr>
      <w:rFonts w:eastAsiaTheme="majorEastAsia" w:cstheme="majorBidi"/>
      <w:bCs/>
      <w:color w:val="550F25" w:themeColor="accent1"/>
      <w:spacing w:val="2"/>
      <w:szCs w:val="26"/>
      <w:lang w:eastAsia="en-AU"/>
    </w:rPr>
  </w:style>
  <w:style w:type="paragraph" w:customStyle="1" w:styleId="Heading3numbered">
    <w:name w:val="Heading 3 numbered"/>
    <w:basedOn w:val="Heading3"/>
    <w:next w:val="NormalIndent"/>
    <w:uiPriority w:val="8"/>
    <w:qFormat/>
    <w:rsid w:val="008D1755"/>
    <w:pPr>
      <w:numPr>
        <w:ilvl w:val="4"/>
        <w:numId w:val="24"/>
      </w:numPr>
      <w:tabs>
        <w:tab w:val="clear" w:pos="792"/>
        <w:tab w:val="num" w:pos="360"/>
      </w:tabs>
      <w:spacing w:before="240" w:line="264" w:lineRule="auto"/>
      <w:ind w:left="0" w:firstLine="0"/>
    </w:pPr>
    <w:rPr>
      <w:rFonts w:eastAsiaTheme="majorEastAsia" w:cstheme="majorBidi"/>
      <w:color w:val="550F25" w:themeColor="accent1"/>
      <w:spacing w:val="2"/>
      <w:sz w:val="22"/>
      <w:szCs w:val="22"/>
      <w:lang w:eastAsia="en-AU"/>
    </w:rPr>
  </w:style>
  <w:style w:type="paragraph" w:customStyle="1" w:styleId="Heading4numbered">
    <w:name w:val="Heading 4 numbered"/>
    <w:basedOn w:val="Heading4"/>
    <w:next w:val="NormalIndent"/>
    <w:uiPriority w:val="8"/>
    <w:qFormat/>
    <w:rsid w:val="008D1755"/>
    <w:pPr>
      <w:numPr>
        <w:ilvl w:val="5"/>
        <w:numId w:val="24"/>
      </w:numPr>
      <w:tabs>
        <w:tab w:val="clear" w:pos="792"/>
        <w:tab w:val="num" w:pos="360"/>
      </w:tabs>
      <w:spacing w:before="200" w:after="0" w:line="264" w:lineRule="auto"/>
      <w:ind w:left="0" w:firstLine="0"/>
    </w:pPr>
    <w:rPr>
      <w:rFonts w:eastAsiaTheme="majorEastAsia" w:cstheme="majorBidi"/>
      <w:iCs/>
      <w:color w:val="53565A"/>
      <w:spacing w:val="2"/>
      <w:lang w:eastAsia="en-AU"/>
    </w:rPr>
  </w:style>
  <w:style w:type="paragraph" w:customStyle="1" w:styleId="Listnumindent2">
    <w:name w:val="List num indent 2"/>
    <w:basedOn w:val="Normal"/>
    <w:uiPriority w:val="9"/>
    <w:qFormat/>
    <w:rsid w:val="008D1755"/>
    <w:pPr>
      <w:numPr>
        <w:ilvl w:val="7"/>
        <w:numId w:val="24"/>
      </w:numPr>
      <w:spacing w:before="100" w:after="100" w:line="264" w:lineRule="auto"/>
      <w:contextualSpacing/>
    </w:pPr>
    <w:rPr>
      <w:rFonts w:eastAsiaTheme="minorEastAsia" w:cstheme="minorBidi"/>
      <w:spacing w:val="2"/>
      <w:lang w:eastAsia="en-AU"/>
    </w:rPr>
  </w:style>
  <w:style w:type="paragraph" w:customStyle="1" w:styleId="Listnumindent">
    <w:name w:val="List num indent"/>
    <w:basedOn w:val="Normal"/>
    <w:uiPriority w:val="9"/>
    <w:qFormat/>
    <w:rsid w:val="008D1755"/>
    <w:pPr>
      <w:numPr>
        <w:ilvl w:val="6"/>
        <w:numId w:val="24"/>
      </w:numPr>
      <w:spacing w:before="100" w:after="100" w:line="264" w:lineRule="auto"/>
    </w:pPr>
    <w:rPr>
      <w:rFonts w:eastAsiaTheme="minorEastAsia" w:cstheme="minorBidi"/>
      <w:spacing w:val="2"/>
      <w:lang w:eastAsia="en-AU"/>
    </w:rPr>
  </w:style>
  <w:style w:type="paragraph" w:customStyle="1" w:styleId="Listnum">
    <w:name w:val="List num"/>
    <w:basedOn w:val="Normal"/>
    <w:uiPriority w:val="1"/>
    <w:qFormat/>
    <w:rsid w:val="008D1755"/>
    <w:pPr>
      <w:numPr>
        <w:numId w:val="24"/>
      </w:numPr>
      <w:spacing w:before="160" w:after="100" w:line="264" w:lineRule="auto"/>
    </w:pPr>
    <w:rPr>
      <w:rFonts w:eastAsiaTheme="minorEastAsia" w:cstheme="minorBidi"/>
      <w:spacing w:val="2"/>
      <w:lang w:eastAsia="en-AU"/>
    </w:rPr>
  </w:style>
  <w:style w:type="paragraph" w:customStyle="1" w:styleId="Listnum2">
    <w:name w:val="List num 2"/>
    <w:basedOn w:val="Normal"/>
    <w:uiPriority w:val="1"/>
    <w:qFormat/>
    <w:rsid w:val="008D1755"/>
    <w:pPr>
      <w:numPr>
        <w:ilvl w:val="1"/>
        <w:numId w:val="24"/>
      </w:numPr>
      <w:spacing w:before="160" w:after="100" w:line="264" w:lineRule="auto"/>
    </w:pPr>
    <w:rPr>
      <w:rFonts w:eastAsiaTheme="minorEastAsia" w:cstheme="minorBidi"/>
      <w:spacing w:val="2"/>
      <w:lang w:eastAsia="en-AU"/>
    </w:rPr>
  </w:style>
  <w:style w:type="paragraph" w:customStyle="1" w:styleId="Numparaindent">
    <w:name w:val="Num para indent"/>
    <w:basedOn w:val="Normal"/>
    <w:uiPriority w:val="9"/>
    <w:qFormat/>
    <w:rsid w:val="008D1755"/>
    <w:pPr>
      <w:numPr>
        <w:ilvl w:val="8"/>
        <w:numId w:val="24"/>
      </w:numPr>
      <w:spacing w:before="160" w:after="100" w:line="264" w:lineRule="auto"/>
      <w:contextualSpacing/>
    </w:pPr>
    <w:rPr>
      <w:rFonts w:eastAsiaTheme="minorEastAsia" w:cstheme="minorBidi"/>
      <w:spacing w:val="2"/>
      <w:lang w:eastAsia="en-AU"/>
    </w:rPr>
  </w:style>
  <w:style w:type="paragraph" w:styleId="NormalIndent">
    <w:name w:val="Normal Indent"/>
    <w:basedOn w:val="Normal"/>
    <w:uiPriority w:val="99"/>
    <w:semiHidden/>
    <w:unhideWhenUsed/>
    <w:rsid w:val="008D1755"/>
    <w:pPr>
      <w:spacing w:after="200" w:line="276" w:lineRule="auto"/>
      <w:ind w:left="720"/>
    </w:pPr>
    <w:rPr>
      <w:rFonts w:ascii="Calibri" w:eastAsia="Calibri" w:hAnsi="Calibri"/>
      <w:sz w:val="22"/>
      <w:szCs w:val="22"/>
    </w:rPr>
  </w:style>
  <w:style w:type="character" w:customStyle="1" w:styleId="ListParagraphChar">
    <w:name w:val="List Paragraph Char"/>
    <w:aliases w:val="List Paragraph1 Char,Bullet List Char,FooterText Char,Paragraphe de liste1 Char,OBC Bullet Char,F5 List Paragraph Char,Colorful List - Accent 11 Char,Normal numbered Char,Bullet 1 Char,Bullet Style Char,Sub heading txt Char,b1 Char"/>
    <w:basedOn w:val="DefaultParagraphFont"/>
    <w:link w:val="ListParagraph"/>
    <w:uiPriority w:val="34"/>
    <w:locked/>
    <w:rsid w:val="008D1755"/>
    <w:rPr>
      <w:rFonts w:asciiTheme="minorHAnsi" w:eastAsia="Times" w:hAnsiTheme="minorHAnsi"/>
      <w:lang w:eastAsia="en-US"/>
    </w:rPr>
  </w:style>
  <w:style w:type="paragraph" w:customStyle="1" w:styleId="paragraph">
    <w:name w:val="paragraph"/>
    <w:basedOn w:val="Normal"/>
    <w:rsid w:val="008D1755"/>
    <w:pPr>
      <w:spacing w:before="100" w:beforeAutospacing="1" w:after="100" w:afterAutospacing="1" w:line="240" w:lineRule="auto"/>
    </w:pPr>
    <w:rPr>
      <w:rFonts w:ascii="Times New Roman" w:eastAsia="Times New Roman" w:hAnsi="Times New Roman" w:cstheme="minorBidi"/>
      <w:sz w:val="24"/>
      <w:szCs w:val="24"/>
      <w:lang w:eastAsia="en-AU"/>
    </w:rPr>
  </w:style>
  <w:style w:type="character" w:customStyle="1" w:styleId="normaltextrun">
    <w:name w:val="normaltextrun"/>
    <w:basedOn w:val="DefaultParagraphFont"/>
    <w:rsid w:val="008D1755"/>
  </w:style>
  <w:style w:type="character" w:customStyle="1" w:styleId="eop">
    <w:name w:val="eop"/>
    <w:basedOn w:val="DefaultParagraphFont"/>
    <w:rsid w:val="008D1755"/>
  </w:style>
  <w:style w:type="paragraph" w:customStyle="1" w:styleId="BCVHHSBAbullet1">
    <w:name w:val="(BC) VHHSBA bullet 1"/>
    <w:basedOn w:val="Normal"/>
    <w:qFormat/>
    <w:rsid w:val="008D1755"/>
    <w:pPr>
      <w:numPr>
        <w:numId w:val="25"/>
      </w:numPr>
      <w:spacing w:before="120" w:after="40"/>
    </w:pPr>
    <w:rPr>
      <w:rFonts w:ascii="Arial" w:hAnsi="Arial"/>
    </w:rPr>
  </w:style>
  <w:style w:type="paragraph" w:customStyle="1" w:styleId="Default">
    <w:name w:val="Default"/>
    <w:rsid w:val="008D175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D1755"/>
    <w:pPr>
      <w:spacing w:after="200" w:line="276" w:lineRule="auto"/>
    </w:pPr>
    <w:rPr>
      <w:rFonts w:ascii="Times New Roman" w:eastAsiaTheme="minorHAnsi" w:hAnsi="Times New Roman"/>
      <w:sz w:val="24"/>
      <w:szCs w:val="24"/>
    </w:rPr>
  </w:style>
  <w:style w:type="character" w:styleId="SmartLink">
    <w:name w:val="Smart Link"/>
    <w:basedOn w:val="DefaultParagraphFont"/>
    <w:uiPriority w:val="99"/>
    <w:unhideWhenUsed/>
    <w:rsid w:val="00A227BD"/>
    <w:rPr>
      <w:color w:val="0000FF"/>
      <w:u w:val="single"/>
      <w:shd w:val="clear" w:color="auto" w:fill="F3F2F1"/>
    </w:rPr>
  </w:style>
  <w:style w:type="table" w:customStyle="1" w:styleId="TableGrid1">
    <w:name w:val="Table Grid1"/>
    <w:basedOn w:val="TableNormal"/>
    <w:next w:val="TableGrid"/>
    <w:rsid w:val="00F11CA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cPr>
    </w:tblStylePr>
  </w:style>
  <w:style w:type="character" w:styleId="Mention">
    <w:name w:val="Mention"/>
    <w:basedOn w:val="DefaultParagraphFont"/>
    <w:uiPriority w:val="99"/>
    <w:unhideWhenUsed/>
    <w:rsid w:val="009D5B3E"/>
    <w:rPr>
      <w:color w:val="2B579A"/>
      <w:shd w:val="clear" w:color="auto" w:fill="E1DFDD"/>
    </w:rPr>
  </w:style>
  <w:style w:type="paragraph" w:styleId="Revision">
    <w:name w:val="Revision"/>
    <w:hidden/>
    <w:uiPriority w:val="71"/>
    <w:rsid w:val="00566027"/>
    <w:rPr>
      <w:rFonts w:asciiTheme="minorHAnsi" w:eastAsia="Times"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743634">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52719697">
      <w:bodyDiv w:val="1"/>
      <w:marLeft w:val="0"/>
      <w:marRight w:val="0"/>
      <w:marTop w:val="0"/>
      <w:marBottom w:val="0"/>
      <w:divBdr>
        <w:top w:val="none" w:sz="0" w:space="0" w:color="auto"/>
        <w:left w:val="none" w:sz="0" w:space="0" w:color="auto"/>
        <w:bottom w:val="none" w:sz="0" w:space="0" w:color="auto"/>
        <w:right w:val="none" w:sz="0" w:space="0" w:color="auto"/>
      </w:divBdr>
      <w:divsChild>
        <w:div w:id="430589398">
          <w:marLeft w:val="850"/>
          <w:marRight w:val="0"/>
          <w:marTop w:val="0"/>
          <w:marBottom w:val="16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plicanthelp.smartygrants.com.au/help-guide-for-applicants/" TargetMode="External"/><Relationship Id="rId21" Type="http://schemas.openxmlformats.org/officeDocument/2006/relationships/hyperlink" Target="http://www.smartygrants.com.au" TargetMode="External"/><Relationship Id="rId42" Type="http://schemas.openxmlformats.org/officeDocument/2006/relationships/hyperlink" Target="https://www.dtf.vic.gov.au/public-construction-policy-and-resources/ministerial-directions-and-instructions-public-construction-procurement" TargetMode="External"/><Relationship Id="rId47" Type="http://schemas.openxmlformats.org/officeDocument/2006/relationships/hyperlink" Target="https://localjobsfirst.vic.gov.au/agency-guidance/major-project-skills-guarantee" TargetMode="External"/><Relationship Id="rId63" Type="http://schemas.openxmlformats.org/officeDocument/2006/relationships/image" Target="media/image5.svg"/><Relationship Id="rId6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mailto:RHIF.Applications@health.vic.gov.au" TargetMode="External"/><Relationship Id="rId29" Type="http://schemas.openxmlformats.org/officeDocument/2006/relationships/hyperlink" Target="https://healthsharevic.org.au/" TargetMode="External"/><Relationship Id="rId11" Type="http://schemas.openxmlformats.org/officeDocument/2006/relationships/footer" Target="footer1.xml"/><Relationship Id="rId24" Type="http://schemas.openxmlformats.org/officeDocument/2006/relationships/hyperlink" Target="mailto:RHIF.Applications@health.vic.gov.au" TargetMode="External"/><Relationship Id="rId32" Type="http://schemas.openxmlformats.org/officeDocument/2006/relationships/hyperlink" Target="https://healthfacilityguidelines.com.au/" TargetMode="External"/><Relationship Id="rId37" Type="http://schemas.openxmlformats.org/officeDocument/2006/relationships/hyperlink" Target="https://www.vhba.vic.gov.au/resources/technical-guidelines" TargetMode="External"/><Relationship Id="rId40" Type="http://schemas.openxmlformats.org/officeDocument/2006/relationships/hyperlink" Target="https://www.dtf.vic.gov.au/infrastructure-investment/public-construction-policy-and-resources" TargetMode="External"/><Relationship Id="rId45" Type="http://schemas.openxmlformats.org/officeDocument/2006/relationships/hyperlink" Target="https://www.dtf.vic.gov.au/investment-lifecycle-and-high-value-high-risk-guidelines/stage-1-business-case" TargetMode="External"/><Relationship Id="rId53" Type="http://schemas.openxmlformats.org/officeDocument/2006/relationships/hyperlink" Target="https://www.vhba.vic.gov.au/health/regional-facilities/regional-health-infrastructure-fund" TargetMode="External"/><Relationship Id="rId58" Type="http://schemas.openxmlformats.org/officeDocument/2006/relationships/hyperlink" Target="mailto:RHIF.Applications@health.vic.gov.au" TargetMode="External"/><Relationship Id="rId66" Type="http://schemas.openxmlformats.org/officeDocument/2006/relationships/image" Target="media/image11.png"/><Relationship Id="rId74"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image" Target="media/image10.png"/><Relationship Id="rId19" Type="http://schemas.openxmlformats.org/officeDocument/2006/relationships/image" Target="media/image8.png"/><Relationship Id="rId14" Type="http://schemas.openxmlformats.org/officeDocument/2006/relationships/hyperlink" Target="https://dhhs.smartygrants.com.au/RHIF2024-25" TargetMode="External"/><Relationship Id="rId22" Type="http://schemas.openxmlformats.org/officeDocument/2006/relationships/hyperlink" Target="https://dhhs.smartygrants.com.au/RHIF2024-25" TargetMode="External"/><Relationship Id="rId27" Type="http://schemas.openxmlformats.org/officeDocument/2006/relationships/hyperlink" Target="mailto:service@smarty.grants.com.au" TargetMode="External"/><Relationship Id="rId30" Type="http://schemas.openxmlformats.org/officeDocument/2006/relationships/hyperlink" Target="https://djsir.vic.gov.au/jobs-victoria" TargetMode="External"/><Relationship Id="rId35" Type="http://schemas.openxmlformats.org/officeDocument/2006/relationships/hyperlink" Target="https://www.vhba.vic.gov.au/resources/design-guidelines" TargetMode="External"/><Relationship Id="rId43" Type="http://schemas.openxmlformats.org/officeDocument/2006/relationships/hyperlink" Target="https://www.dtf.vic.gov.au/public-construction-policy-and-resources/practitioners-toolkit" TargetMode="External"/><Relationship Id="rId48" Type="http://schemas.openxmlformats.org/officeDocument/2006/relationships/hyperlink" Target="https://www.coronavirus.vic.gov.au/find-work-or-employees-fast-working-victoria" TargetMode="External"/><Relationship Id="rId56" Type="http://schemas.openxmlformats.org/officeDocument/2006/relationships/hyperlink" Target="https://www.vhba.vic.gov.au/reporting-solar-photovoltaic-data" TargetMode="External"/><Relationship Id="rId64" Type="http://schemas.openxmlformats.org/officeDocument/2006/relationships/image" Target="media/image1.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ablis.business.gov.au/service/ag/australian-government-building-and-construction-workplace-health-and-safety-accreditation-scheme/301" TargetMode="Externa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vhba.vic.gov.au/health/regional-facilities/regional-health-infrastructure-fund" TargetMode="External"/><Relationship Id="rId33" Type="http://schemas.openxmlformats.org/officeDocument/2006/relationships/hyperlink" Target="https://providers.dffh.vic.gov.au/fire-risk-management-procedures-and-guidelines" TargetMode="External"/><Relationship Id="rId38" Type="http://schemas.openxmlformats.org/officeDocument/2006/relationships/hyperlink" Target="https://www.vhba.vic.gov.au/masterplanning" TargetMode="External"/><Relationship Id="rId46" Type="http://schemas.openxmlformats.org/officeDocument/2006/relationships/hyperlink" Target="https://localjobsfirst.vic.gov.au/about/local-jobs-first" TargetMode="External"/><Relationship Id="rId59" Type="http://schemas.openxmlformats.org/officeDocument/2006/relationships/hyperlink" Target="mailto:RHIF.Applications@health.vic.gov.au" TargetMode="External"/><Relationship Id="rId67" Type="http://schemas.openxmlformats.org/officeDocument/2006/relationships/image" Target="media/image12.png"/><Relationship Id="rId20" Type="http://schemas.openxmlformats.org/officeDocument/2006/relationships/image" Target="media/image9.svg"/><Relationship Id="rId41" Type="http://schemas.openxmlformats.org/officeDocument/2006/relationships/hyperlink" Target="https://www.dtf.vic.gov.au/public-construction-policy-and-resources/ministerial-directions-and-instructions-public-construction-procurement" TargetMode="External"/><Relationship Id="rId54" Type="http://schemas.openxmlformats.org/officeDocument/2006/relationships/hyperlink" Target="https://www.vhba.vic.gov.au/guidelines-sustainability-capital-works" TargetMode="External"/><Relationship Id="rId62" Type="http://schemas.openxmlformats.org/officeDocument/2006/relationships/image" Target="media/image4.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tf.vic.gov.au/infrastructure-investment/asset-management-accountability-framework" TargetMode="External"/><Relationship Id="rId23" Type="http://schemas.openxmlformats.org/officeDocument/2006/relationships/hyperlink" Target="mailto:RHIF.Applications@health.vic.gov.au" TargetMode="External"/><Relationship Id="rId28" Type="http://schemas.openxmlformats.org/officeDocument/2006/relationships/hyperlink" Target="https://buyingfor.vic.gov.au/social-procurement-framework" TargetMode="External"/><Relationship Id="rId36" Type="http://schemas.openxmlformats.org/officeDocument/2006/relationships/hyperlink" Target="https://www.vhba.vic.gov.au/resources/universal-design" TargetMode="External"/><Relationship Id="rId49" Type="http://schemas.openxmlformats.org/officeDocument/2006/relationships/hyperlink" Target="https://www.legislation.gov.au/C2016A00087/latest/text" TargetMode="External"/><Relationship Id="rId57" Type="http://schemas.openxmlformats.org/officeDocument/2006/relationships/hyperlink" Target="https://www.vhba.vic.gov.au/guidelines-sustainability-capital-works" TargetMode="External"/><Relationship Id="rId10" Type="http://schemas.openxmlformats.org/officeDocument/2006/relationships/endnotes" Target="endnotes.xml"/><Relationship Id="rId31" Type="http://schemas.openxmlformats.org/officeDocument/2006/relationships/hyperlink" Target="https://www.health.vic.gov.au/publications/medical-equipment-asset-management-framework" TargetMode="External"/><Relationship Id="rId44" Type="http://schemas.openxmlformats.org/officeDocument/2006/relationships/hyperlink" Target="https://www.dtf.vic.gov.au/infrastructure-investment/construction-supplier-register" TargetMode="External"/><Relationship Id="rId52" Type="http://schemas.openxmlformats.org/officeDocument/2006/relationships/hyperlink" Target="https://ncc.abcb.gov.au/" TargetMode="External"/><Relationship Id="rId60" Type="http://schemas.openxmlformats.org/officeDocument/2006/relationships/hyperlink" Target="https://www.vhba.vic.gov.au/health/regional-facilities/regional-health-infrastructure-fund" TargetMode="External"/><Relationship Id="rId65" Type="http://schemas.openxmlformats.org/officeDocument/2006/relationships/image" Target="media/image2.sv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svg"/><Relationship Id="rId39" Type="http://schemas.openxmlformats.org/officeDocument/2006/relationships/hyperlink" Target="https://www.vhba.vic.gov.au/public-sector-residential-aged-care-services-interim-facility-design-guidelines" TargetMode="External"/><Relationship Id="rId34" Type="http://schemas.openxmlformats.org/officeDocument/2006/relationships/hyperlink" Target="https://www.vhba.vic.gov.au/health/regional-facilities/regional-health-infrastructure-fund" TargetMode="External"/><Relationship Id="rId50" Type="http://schemas.openxmlformats.org/officeDocument/2006/relationships/hyperlink" Target="https://www.legislation.gov.au/F2022L01007/latest/text" TargetMode="External"/><Relationship Id="rId55" Type="http://schemas.openxmlformats.org/officeDocument/2006/relationships/hyperlink" Target="https://www.vhba.vic.gov.au/guidelines-sustainability-capital-works" TargetMode="External"/><Relationship Id="rId7" Type="http://schemas.openxmlformats.org/officeDocument/2006/relationships/settings" Target="setting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8166067D-3DEE-4B06-84F7-200FBC250D41}">
    <t:Anchor>
      <t:Comment id="117778764"/>
    </t:Anchor>
    <t:History>
      <t:Event id="{9302B834-8FAD-446B-AECA-5F528A84D9D3}" time="2024-09-24T21:35:17.966Z">
        <t:Attribution userId="S::gerard.kennedy@health.vic.gov.au::350a0340-b31f-48da-a8f3-24a23de40458" userProvider="AD" userName="Gerard Kennedy (Health)"/>
        <t:Anchor>
          <t:Comment id="117778764"/>
        </t:Anchor>
        <t:Create/>
      </t:Event>
      <t:Event id="{16476413-A226-497F-B09C-BF3FDAEFDD87}" time="2024-09-24T21:35:17.966Z">
        <t:Attribution userId="S::gerard.kennedy@health.vic.gov.au::350a0340-b31f-48da-a8f3-24a23de40458" userProvider="AD" userName="Gerard Kennedy (Health)"/>
        <t:Anchor>
          <t:Comment id="117778764"/>
        </t:Anchor>
        <t:Assign userId="S::kristi.lewis@health.vic.gov.au::473fa07c-0732-4c10-ad42-f18c754a6668" userProvider="AD" userName="Kristi Lewis (Health)"/>
      </t:Event>
      <t:Event id="{58937F58-CAC5-48FA-B7FB-948BFEF3D381}" time="2024-09-24T21:35:17.966Z">
        <t:Attribution userId="S::gerard.kennedy@health.vic.gov.au::350a0340-b31f-48da-a8f3-24a23de40458" userProvider="AD" userName="Gerard Kennedy (Health)"/>
        <t:Anchor>
          <t:Comment id="117778764"/>
        </t:Anchor>
        <t:SetTitle title="@Kristi Lewis (Health) I think it appropriate to make this mandatory for &gt;$2m investments."/>
      </t:Event>
      <t:Event id="{8027A48C-DD7D-4F1E-B9F0-2DC56C10B04B}" time="2024-09-24T23:56:54.449Z">
        <t:Attribution userId="S::gerard.kennedy@health.vic.gov.au::350a0340-b31f-48da-a8f3-24a23de40458" userProvider="AD" userName="Gerard Kennedy (Health)"/>
        <t:Progress percentComplete="100"/>
      </t:Event>
      <t:Event id="{3342A1E6-67C0-4F79-BCFA-83AB1FAC7BEF}" time="2024-09-25T07:30:38.133Z">
        <t:Attribution userId="S::kristi.lewis@health.vic.gov.au::473fa07c-0732-4c10-ad42-f18c754a6668" userProvider="AD" userName="Kristi Lewis (Health)"/>
        <t:Progress percentComplete="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4891A3B377B4E45BFFBB60C09D5E500"/>
        <w:category>
          <w:name w:val="General"/>
          <w:gallery w:val="placeholder"/>
        </w:category>
        <w:types>
          <w:type w:val="bbPlcHdr"/>
        </w:types>
        <w:behaviors>
          <w:behavior w:val="content"/>
        </w:behaviors>
        <w:guid w:val="{7250D1DE-9FCD-4049-913A-72648E4DF371}"/>
      </w:docPartPr>
      <w:docPartBody>
        <w:p w:rsidR="006358BF" w:rsidRDefault="006358BF">
          <w:pPr>
            <w:pStyle w:val="34891A3B377B4E45BFFBB60C09D5E500"/>
          </w:pPr>
          <w:r w:rsidRPr="00DB1BAB">
            <w:rPr>
              <w:highlight w:val="darkGray"/>
            </w:rPr>
            <w:t>[Report Title]</w:t>
          </w:r>
        </w:p>
      </w:docPartBody>
    </w:docPart>
    <w:docPart>
      <w:docPartPr>
        <w:name w:val="90CE3508ADB14375958F9C7B7182E2B8"/>
        <w:category>
          <w:name w:val="General"/>
          <w:gallery w:val="placeholder"/>
        </w:category>
        <w:types>
          <w:type w:val="bbPlcHdr"/>
        </w:types>
        <w:behaviors>
          <w:behavior w:val="content"/>
        </w:behaviors>
        <w:guid w:val="{C1A53746-93A7-49EF-8FF4-0D87187B0494}"/>
      </w:docPartPr>
      <w:docPartBody>
        <w:p w:rsidR="006358BF" w:rsidRDefault="006358BF">
          <w:pPr>
            <w:pStyle w:val="90CE3508ADB14375958F9C7B7182E2B8"/>
          </w:pPr>
          <w:r w:rsidRPr="00DB1BAB">
            <w:rPr>
              <w:rStyle w:val="PlaceholderText"/>
              <w:highlight w:val="darkGray"/>
            </w:rPr>
            <w:t>[Sub-title]</w:t>
          </w:r>
        </w:p>
      </w:docPartBody>
    </w:docPart>
    <w:docPart>
      <w:docPartPr>
        <w:name w:val="5AB983AD46604A089F883D6325131EF8"/>
        <w:category>
          <w:name w:val="General"/>
          <w:gallery w:val="placeholder"/>
        </w:category>
        <w:types>
          <w:type w:val="bbPlcHdr"/>
        </w:types>
        <w:behaviors>
          <w:behavior w:val="content"/>
        </w:behaviors>
        <w:guid w:val="{EC54F8A0-AEA4-4C5B-8C2D-FB45AA23E800}"/>
      </w:docPartPr>
      <w:docPartBody>
        <w:p w:rsidR="006358BF" w:rsidRDefault="006358BF">
          <w:pPr>
            <w:pStyle w:val="5AB983AD46604A089F883D6325131EF8"/>
          </w:pPr>
          <w:r w:rsidRPr="00A62D77">
            <w:rPr>
              <w:rStyle w:val="PlaceholderText"/>
            </w:rPr>
            <w:t>Click or tap here to enter text.</w:t>
          </w:r>
        </w:p>
      </w:docPartBody>
    </w:docPart>
    <w:docPart>
      <w:docPartPr>
        <w:name w:val="4730A75F20BD4736A663CCDD2576597E"/>
        <w:category>
          <w:name w:val="General"/>
          <w:gallery w:val="placeholder"/>
        </w:category>
        <w:types>
          <w:type w:val="bbPlcHdr"/>
        </w:types>
        <w:behaviors>
          <w:behavior w:val="content"/>
        </w:behaviors>
        <w:guid w:val="{E19C8022-0DCE-4C69-894B-960E62F66707}"/>
      </w:docPartPr>
      <w:docPartBody>
        <w:p w:rsidR="006358BF" w:rsidRDefault="006358BF">
          <w:pPr>
            <w:pStyle w:val="4730A75F20BD4736A663CCDD2576597E"/>
          </w:pPr>
          <w:r w:rsidRPr="007433A2">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BF"/>
    <w:rsid w:val="000269AF"/>
    <w:rsid w:val="0010333C"/>
    <w:rsid w:val="001140F0"/>
    <w:rsid w:val="001174F1"/>
    <w:rsid w:val="00174656"/>
    <w:rsid w:val="0017483E"/>
    <w:rsid w:val="00190D71"/>
    <w:rsid w:val="00193FA5"/>
    <w:rsid w:val="001F417B"/>
    <w:rsid w:val="00210AD5"/>
    <w:rsid w:val="002170C7"/>
    <w:rsid w:val="00223309"/>
    <w:rsid w:val="00285F43"/>
    <w:rsid w:val="002D032F"/>
    <w:rsid w:val="002D5D1A"/>
    <w:rsid w:val="002F61AC"/>
    <w:rsid w:val="003143DF"/>
    <w:rsid w:val="00322822"/>
    <w:rsid w:val="003766FA"/>
    <w:rsid w:val="003939C9"/>
    <w:rsid w:val="003C3326"/>
    <w:rsid w:val="003D3390"/>
    <w:rsid w:val="003F3F37"/>
    <w:rsid w:val="003F5C8E"/>
    <w:rsid w:val="00421357"/>
    <w:rsid w:val="00441E9E"/>
    <w:rsid w:val="0047611F"/>
    <w:rsid w:val="0049035E"/>
    <w:rsid w:val="004B6BCD"/>
    <w:rsid w:val="004D0D65"/>
    <w:rsid w:val="00500FE8"/>
    <w:rsid w:val="00512EB0"/>
    <w:rsid w:val="005403A7"/>
    <w:rsid w:val="0054216B"/>
    <w:rsid w:val="00545278"/>
    <w:rsid w:val="005D4230"/>
    <w:rsid w:val="005E37C2"/>
    <w:rsid w:val="00600AFF"/>
    <w:rsid w:val="00604488"/>
    <w:rsid w:val="0061308E"/>
    <w:rsid w:val="006358BF"/>
    <w:rsid w:val="00673D30"/>
    <w:rsid w:val="006A63A5"/>
    <w:rsid w:val="006B0735"/>
    <w:rsid w:val="006C556B"/>
    <w:rsid w:val="00796446"/>
    <w:rsid w:val="007A18EC"/>
    <w:rsid w:val="00835AEA"/>
    <w:rsid w:val="00850D5F"/>
    <w:rsid w:val="00887E97"/>
    <w:rsid w:val="008940EB"/>
    <w:rsid w:val="008C0D3F"/>
    <w:rsid w:val="0098011B"/>
    <w:rsid w:val="009F0355"/>
    <w:rsid w:val="009F3DBE"/>
    <w:rsid w:val="00A026C8"/>
    <w:rsid w:val="00A838D6"/>
    <w:rsid w:val="00A93B0A"/>
    <w:rsid w:val="00AD0D8E"/>
    <w:rsid w:val="00B86B9B"/>
    <w:rsid w:val="00BA1845"/>
    <w:rsid w:val="00BA3D03"/>
    <w:rsid w:val="00BC2FBC"/>
    <w:rsid w:val="00BC4F23"/>
    <w:rsid w:val="00BC5060"/>
    <w:rsid w:val="00C452EA"/>
    <w:rsid w:val="00CB736F"/>
    <w:rsid w:val="00CC5210"/>
    <w:rsid w:val="00CE2043"/>
    <w:rsid w:val="00D266B0"/>
    <w:rsid w:val="00D47847"/>
    <w:rsid w:val="00D731FD"/>
    <w:rsid w:val="00DA4C64"/>
    <w:rsid w:val="00E411D8"/>
    <w:rsid w:val="00E63D2E"/>
    <w:rsid w:val="00E85D15"/>
    <w:rsid w:val="00EB2909"/>
    <w:rsid w:val="00EF3BF8"/>
    <w:rsid w:val="00F110A9"/>
    <w:rsid w:val="00F64018"/>
    <w:rsid w:val="00F65725"/>
    <w:rsid w:val="00F92F53"/>
    <w:rsid w:val="00FE11EB"/>
    <w:rsid w:val="00FE78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891A3B377B4E45BFFBB60C09D5E500">
    <w:name w:val="34891A3B377B4E45BFFBB60C09D5E500"/>
  </w:style>
  <w:style w:type="character" w:styleId="PlaceholderText">
    <w:name w:val="Placeholder Text"/>
    <w:basedOn w:val="DefaultParagraphFont"/>
    <w:uiPriority w:val="99"/>
    <w:rPr>
      <w:color w:val="808080"/>
    </w:rPr>
  </w:style>
  <w:style w:type="paragraph" w:customStyle="1" w:styleId="90CE3508ADB14375958F9C7B7182E2B8">
    <w:name w:val="90CE3508ADB14375958F9C7B7182E2B8"/>
  </w:style>
  <w:style w:type="paragraph" w:customStyle="1" w:styleId="5AB983AD46604A089F883D6325131EF8">
    <w:name w:val="5AB983AD46604A089F883D6325131EF8"/>
  </w:style>
  <w:style w:type="paragraph" w:customStyle="1" w:styleId="4730A75F20BD4736A663CCDD2576597E">
    <w:name w:val="4730A75F20BD4736A663CCDD257659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d3997371-33ce-486e-a268-17233fd2e88d">
      <UserInfo>
        <DisplayName>Sarah Hooton (Health)</DisplayName>
        <AccountId>34</AccountId>
        <AccountType/>
      </UserInfo>
      <UserInfo>
        <DisplayName>Harsha Haridas (Health)</DisplayName>
        <AccountId>144</AccountId>
        <AccountType/>
      </UserInfo>
      <UserInfo>
        <DisplayName>Rachel Devine (Health)</DisplayName>
        <AccountId>65</AccountId>
        <AccountType/>
      </UserInfo>
      <UserInfo>
        <DisplayName>Ainsley Solomon (Health)</DisplayName>
        <AccountId>149</AccountId>
        <AccountType/>
      </UserInfo>
      <UserInfo>
        <DisplayName>Gerard Kennedy (Health)</DisplayName>
        <AccountId>157</AccountId>
        <AccountType/>
      </UserInfo>
      <UserInfo>
        <DisplayName>Rob Knox (Health)</DisplayName>
        <AccountId>103</AccountId>
        <AccountType/>
      </UserInfo>
      <UserInfo>
        <DisplayName>Kristi Lewis (Health)</DisplayName>
        <AccountId>276</AccountId>
        <AccountType/>
      </UserInfo>
    </SharedWithUsers>
    <lcf76f155ced4ddcb4097134ff3c332f xmlns="eac61555-571f-4634-8a87-e48820a8521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75FE1E9EC14E45A09B3C41B71CD680" ma:contentTypeVersion="18" ma:contentTypeDescription="Create a new document." ma:contentTypeScope="" ma:versionID="516e9bb7bf294ed731aa7211dee58739">
  <xsd:schema xmlns:xsd="http://www.w3.org/2001/XMLSchema" xmlns:xs="http://www.w3.org/2001/XMLSchema" xmlns:p="http://schemas.microsoft.com/office/2006/metadata/properties" xmlns:ns2="eac61555-571f-4634-8a87-e48820a8521a" xmlns:ns3="d3997371-33ce-486e-a268-17233fd2e88d" xmlns:ns4="5ce0f2b5-5be5-4508-bce9-d7011ece0659" targetNamespace="http://schemas.microsoft.com/office/2006/metadata/properties" ma:root="true" ma:fieldsID="69742a2e05dcc475ebc6af5bb74c204d" ns2:_="" ns3:_="" ns4:_="">
    <xsd:import namespace="eac61555-571f-4634-8a87-e48820a8521a"/>
    <xsd:import namespace="d3997371-33ce-486e-a268-17233fd2e88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61555-571f-4634-8a87-e48820a85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997371-33ce-486e-a268-17233fd2e8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5ea9dc0-6453-45a3-90bd-afcb0a746992}" ma:internalName="TaxCatchAll" ma:showField="CatchAllData" ma:web="d3997371-33ce-486e-a268-17233fd2e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2E7224-3CD9-48F9-9225-53C95EC24E01}">
  <ds:schemaRefs>
    <ds:schemaRef ds:uri="http://schemas.microsoft.com/office/2006/metadata/properties"/>
    <ds:schemaRef ds:uri="http://schemas.microsoft.com/office/infopath/2007/PartnerControls"/>
    <ds:schemaRef ds:uri="5ce0f2b5-5be5-4508-bce9-d7011ece0659"/>
    <ds:schemaRef ds:uri="9d008163-efe8-41c9-8a6e-39d389fb6c27"/>
    <ds:schemaRef ds:uri="add73ec2-c5fa-4fd3-8424-81af2714d9e8"/>
  </ds:schemaRefs>
</ds:datastoreItem>
</file>

<file path=customXml/itemProps2.xml><?xml version="1.0" encoding="utf-8"?>
<ds:datastoreItem xmlns:ds="http://schemas.openxmlformats.org/officeDocument/2006/customXml" ds:itemID="{5AC8B1E3-27AE-469D-8872-7BE1B6D81DE0}"/>
</file>

<file path=customXml/itemProps3.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4.xml><?xml version="1.0" encoding="utf-8"?>
<ds:datastoreItem xmlns:ds="http://schemas.openxmlformats.org/officeDocument/2006/customXml" ds:itemID="{0C6E40EF-24E9-408D-9212-8A02C6ADC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9847</Words>
  <Characters>56130</Characters>
  <Application>Microsoft Office Word</Application>
  <DocSecurity>0</DocSecurity>
  <Lines>467</Lines>
  <Paragraphs>131</Paragraphs>
  <ScaleCrop>false</ScaleCrop>
  <Company>Victorian Health Building Authority</Company>
  <LinksUpToDate>false</LinksUpToDate>
  <CharactersWithSpaces>65846</CharactersWithSpaces>
  <SharedDoc>false</SharedDoc>
  <HyperlinkBase/>
  <HLinks>
    <vt:vector size="612" baseType="variant">
      <vt:variant>
        <vt:i4>2424890</vt:i4>
      </vt:variant>
      <vt:variant>
        <vt:i4>480</vt:i4>
      </vt:variant>
      <vt:variant>
        <vt:i4>0</vt:i4>
      </vt:variant>
      <vt:variant>
        <vt:i4>5</vt:i4>
      </vt:variant>
      <vt:variant>
        <vt:lpwstr>https://www.vhba.vic.gov.au/health/regional-facilities/regional-health-infrastructure-fund</vt:lpwstr>
      </vt:variant>
      <vt:variant>
        <vt:lpwstr/>
      </vt:variant>
      <vt:variant>
        <vt:i4>6291486</vt:i4>
      </vt:variant>
      <vt:variant>
        <vt:i4>477</vt:i4>
      </vt:variant>
      <vt:variant>
        <vt:i4>0</vt:i4>
      </vt:variant>
      <vt:variant>
        <vt:i4>5</vt:i4>
      </vt:variant>
      <vt:variant>
        <vt:lpwstr>mailto:RHIF.Applications@health.vic.gov.au</vt:lpwstr>
      </vt:variant>
      <vt:variant>
        <vt:lpwstr/>
      </vt:variant>
      <vt:variant>
        <vt:i4>6291486</vt:i4>
      </vt:variant>
      <vt:variant>
        <vt:i4>474</vt:i4>
      </vt:variant>
      <vt:variant>
        <vt:i4>0</vt:i4>
      </vt:variant>
      <vt:variant>
        <vt:i4>5</vt:i4>
      </vt:variant>
      <vt:variant>
        <vt:lpwstr>mailto:RHIF.Applications@health.vic.gov.au</vt:lpwstr>
      </vt:variant>
      <vt:variant>
        <vt:lpwstr/>
      </vt:variant>
      <vt:variant>
        <vt:i4>7536701</vt:i4>
      </vt:variant>
      <vt:variant>
        <vt:i4>471</vt:i4>
      </vt:variant>
      <vt:variant>
        <vt:i4>0</vt:i4>
      </vt:variant>
      <vt:variant>
        <vt:i4>5</vt:i4>
      </vt:variant>
      <vt:variant>
        <vt:lpwstr>https://www.vhba.vic.gov.au/guidelines-sustainability-capital-works</vt:lpwstr>
      </vt:variant>
      <vt:variant>
        <vt:lpwstr/>
      </vt:variant>
      <vt:variant>
        <vt:i4>65620</vt:i4>
      </vt:variant>
      <vt:variant>
        <vt:i4>468</vt:i4>
      </vt:variant>
      <vt:variant>
        <vt:i4>0</vt:i4>
      </vt:variant>
      <vt:variant>
        <vt:i4>5</vt:i4>
      </vt:variant>
      <vt:variant>
        <vt:lpwstr>https://www.vhba.vic.gov.au/reporting-solar-photovoltaic-data</vt:lpwstr>
      </vt:variant>
      <vt:variant>
        <vt:lpwstr/>
      </vt:variant>
      <vt:variant>
        <vt:i4>7536701</vt:i4>
      </vt:variant>
      <vt:variant>
        <vt:i4>465</vt:i4>
      </vt:variant>
      <vt:variant>
        <vt:i4>0</vt:i4>
      </vt:variant>
      <vt:variant>
        <vt:i4>5</vt:i4>
      </vt:variant>
      <vt:variant>
        <vt:lpwstr>https://www.vhba.vic.gov.au/guidelines-sustainability-capital-works</vt:lpwstr>
      </vt:variant>
      <vt:variant>
        <vt:lpwstr/>
      </vt:variant>
      <vt:variant>
        <vt:i4>7536701</vt:i4>
      </vt:variant>
      <vt:variant>
        <vt:i4>462</vt:i4>
      </vt:variant>
      <vt:variant>
        <vt:i4>0</vt:i4>
      </vt:variant>
      <vt:variant>
        <vt:i4>5</vt:i4>
      </vt:variant>
      <vt:variant>
        <vt:lpwstr>https://www.vhba.vic.gov.au/guidelines-sustainability-capital-works</vt:lpwstr>
      </vt:variant>
      <vt:variant>
        <vt:lpwstr/>
      </vt:variant>
      <vt:variant>
        <vt:i4>2424890</vt:i4>
      </vt:variant>
      <vt:variant>
        <vt:i4>459</vt:i4>
      </vt:variant>
      <vt:variant>
        <vt:i4>0</vt:i4>
      </vt:variant>
      <vt:variant>
        <vt:i4>5</vt:i4>
      </vt:variant>
      <vt:variant>
        <vt:lpwstr>https://www.vhba.vic.gov.au/health/regional-facilities/regional-health-infrastructure-fund</vt:lpwstr>
      </vt:variant>
      <vt:variant>
        <vt:lpwstr/>
      </vt:variant>
      <vt:variant>
        <vt:i4>196693</vt:i4>
      </vt:variant>
      <vt:variant>
        <vt:i4>456</vt:i4>
      </vt:variant>
      <vt:variant>
        <vt:i4>0</vt:i4>
      </vt:variant>
      <vt:variant>
        <vt:i4>5</vt:i4>
      </vt:variant>
      <vt:variant>
        <vt:lpwstr>https://ncc.abcb.gov.au/</vt:lpwstr>
      </vt:variant>
      <vt:variant>
        <vt:lpwstr/>
      </vt:variant>
      <vt:variant>
        <vt:i4>1507328</vt:i4>
      </vt:variant>
      <vt:variant>
        <vt:i4>453</vt:i4>
      </vt:variant>
      <vt:variant>
        <vt:i4>0</vt:i4>
      </vt:variant>
      <vt:variant>
        <vt:i4>5</vt:i4>
      </vt:variant>
      <vt:variant>
        <vt:lpwstr>https://ablis.business.gov.au/service/ag/australian-government-building-and-construction-workplace-health-and-safety-accreditation-scheme/301</vt:lpwstr>
      </vt:variant>
      <vt:variant>
        <vt:lpwstr/>
      </vt:variant>
      <vt:variant>
        <vt:i4>3080255</vt:i4>
      </vt:variant>
      <vt:variant>
        <vt:i4>450</vt:i4>
      </vt:variant>
      <vt:variant>
        <vt:i4>0</vt:i4>
      </vt:variant>
      <vt:variant>
        <vt:i4>5</vt:i4>
      </vt:variant>
      <vt:variant>
        <vt:lpwstr>https://www.legislation.gov.au/F2022L01007/latest/text</vt:lpwstr>
      </vt:variant>
      <vt:variant>
        <vt:lpwstr/>
      </vt:variant>
      <vt:variant>
        <vt:i4>3014712</vt:i4>
      </vt:variant>
      <vt:variant>
        <vt:i4>447</vt:i4>
      </vt:variant>
      <vt:variant>
        <vt:i4>0</vt:i4>
      </vt:variant>
      <vt:variant>
        <vt:i4>5</vt:i4>
      </vt:variant>
      <vt:variant>
        <vt:lpwstr>https://www.legislation.gov.au/C2016A00087/latest/text</vt:lpwstr>
      </vt:variant>
      <vt:variant>
        <vt:lpwstr/>
      </vt:variant>
      <vt:variant>
        <vt:i4>3538985</vt:i4>
      </vt:variant>
      <vt:variant>
        <vt:i4>444</vt:i4>
      </vt:variant>
      <vt:variant>
        <vt:i4>0</vt:i4>
      </vt:variant>
      <vt:variant>
        <vt:i4>5</vt:i4>
      </vt:variant>
      <vt:variant>
        <vt:lpwstr>https://www.coronavirus.vic.gov.au/find-work-or-employees-fast-working-victoria</vt:lpwstr>
      </vt:variant>
      <vt:variant>
        <vt:lpwstr/>
      </vt:variant>
      <vt:variant>
        <vt:i4>1638404</vt:i4>
      </vt:variant>
      <vt:variant>
        <vt:i4>441</vt:i4>
      </vt:variant>
      <vt:variant>
        <vt:i4>0</vt:i4>
      </vt:variant>
      <vt:variant>
        <vt:i4>5</vt:i4>
      </vt:variant>
      <vt:variant>
        <vt:lpwstr>https://localjobsfirst.vic.gov.au/agency-guidance/major-project-skills-guarantee</vt:lpwstr>
      </vt:variant>
      <vt:variant>
        <vt:lpwstr/>
      </vt:variant>
      <vt:variant>
        <vt:i4>5898334</vt:i4>
      </vt:variant>
      <vt:variant>
        <vt:i4>438</vt:i4>
      </vt:variant>
      <vt:variant>
        <vt:i4>0</vt:i4>
      </vt:variant>
      <vt:variant>
        <vt:i4>5</vt:i4>
      </vt:variant>
      <vt:variant>
        <vt:lpwstr>https://localjobsfirst.vic.gov.au/about/local-jobs-first</vt:lpwstr>
      </vt:variant>
      <vt:variant>
        <vt:lpwstr/>
      </vt:variant>
      <vt:variant>
        <vt:i4>4915292</vt:i4>
      </vt:variant>
      <vt:variant>
        <vt:i4>435</vt:i4>
      </vt:variant>
      <vt:variant>
        <vt:i4>0</vt:i4>
      </vt:variant>
      <vt:variant>
        <vt:i4>5</vt:i4>
      </vt:variant>
      <vt:variant>
        <vt:lpwstr>https://www.dtf.vic.gov.au/investment-lifecycle-and-high-value-high-risk-guidelines/stage-1-business-case</vt:lpwstr>
      </vt:variant>
      <vt:variant>
        <vt:lpwstr/>
      </vt:variant>
      <vt:variant>
        <vt:i4>7078003</vt:i4>
      </vt:variant>
      <vt:variant>
        <vt:i4>432</vt:i4>
      </vt:variant>
      <vt:variant>
        <vt:i4>0</vt:i4>
      </vt:variant>
      <vt:variant>
        <vt:i4>5</vt:i4>
      </vt:variant>
      <vt:variant>
        <vt:lpwstr>https://www.dtf.vic.gov.au/infrastructure-investment/construction-supplier-register</vt:lpwstr>
      </vt:variant>
      <vt:variant>
        <vt:lpwstr/>
      </vt:variant>
      <vt:variant>
        <vt:i4>5505102</vt:i4>
      </vt:variant>
      <vt:variant>
        <vt:i4>429</vt:i4>
      </vt:variant>
      <vt:variant>
        <vt:i4>0</vt:i4>
      </vt:variant>
      <vt:variant>
        <vt:i4>5</vt:i4>
      </vt:variant>
      <vt:variant>
        <vt:lpwstr>https://www.dtf.vic.gov.au/public-construction-policy-and-resources/practitioners-toolkit</vt:lpwstr>
      </vt:variant>
      <vt:variant>
        <vt:lpwstr/>
      </vt:variant>
      <vt:variant>
        <vt:i4>3407979</vt:i4>
      </vt:variant>
      <vt:variant>
        <vt:i4>426</vt:i4>
      </vt:variant>
      <vt:variant>
        <vt:i4>0</vt:i4>
      </vt:variant>
      <vt:variant>
        <vt:i4>5</vt:i4>
      </vt:variant>
      <vt:variant>
        <vt:lpwstr>https://www.dtf.vic.gov.au/public-construction-policy-and-resources/ministerial-directions-and-instructions-public-construction-procurement</vt:lpwstr>
      </vt:variant>
      <vt:variant>
        <vt:lpwstr/>
      </vt:variant>
      <vt:variant>
        <vt:i4>3407979</vt:i4>
      </vt:variant>
      <vt:variant>
        <vt:i4>423</vt:i4>
      </vt:variant>
      <vt:variant>
        <vt:i4>0</vt:i4>
      </vt:variant>
      <vt:variant>
        <vt:i4>5</vt:i4>
      </vt:variant>
      <vt:variant>
        <vt:lpwstr>https://www.dtf.vic.gov.au/public-construction-policy-and-resources/ministerial-directions-and-instructions-public-construction-procurement</vt:lpwstr>
      </vt:variant>
      <vt:variant>
        <vt:lpwstr/>
      </vt:variant>
      <vt:variant>
        <vt:i4>1769483</vt:i4>
      </vt:variant>
      <vt:variant>
        <vt:i4>420</vt:i4>
      </vt:variant>
      <vt:variant>
        <vt:i4>0</vt:i4>
      </vt:variant>
      <vt:variant>
        <vt:i4>5</vt:i4>
      </vt:variant>
      <vt:variant>
        <vt:lpwstr>https://www.dtf.vic.gov.au/infrastructure-investment/public-construction-policy-and-resources</vt:lpwstr>
      </vt:variant>
      <vt:variant>
        <vt:lpwstr/>
      </vt:variant>
      <vt:variant>
        <vt:i4>7929894</vt:i4>
      </vt:variant>
      <vt:variant>
        <vt:i4>417</vt:i4>
      </vt:variant>
      <vt:variant>
        <vt:i4>0</vt:i4>
      </vt:variant>
      <vt:variant>
        <vt:i4>5</vt:i4>
      </vt:variant>
      <vt:variant>
        <vt:lpwstr>https://www.vhba.vic.gov.au/public-sector-residential-aged-care-services-interim-facility-design-guidelines</vt:lpwstr>
      </vt:variant>
      <vt:variant>
        <vt:lpwstr/>
      </vt:variant>
      <vt:variant>
        <vt:i4>6291555</vt:i4>
      </vt:variant>
      <vt:variant>
        <vt:i4>414</vt:i4>
      </vt:variant>
      <vt:variant>
        <vt:i4>0</vt:i4>
      </vt:variant>
      <vt:variant>
        <vt:i4>5</vt:i4>
      </vt:variant>
      <vt:variant>
        <vt:lpwstr>https://www.vhba.vic.gov.au/masterplanning</vt:lpwstr>
      </vt:variant>
      <vt:variant>
        <vt:lpwstr/>
      </vt:variant>
      <vt:variant>
        <vt:i4>7405692</vt:i4>
      </vt:variant>
      <vt:variant>
        <vt:i4>411</vt:i4>
      </vt:variant>
      <vt:variant>
        <vt:i4>0</vt:i4>
      </vt:variant>
      <vt:variant>
        <vt:i4>5</vt:i4>
      </vt:variant>
      <vt:variant>
        <vt:lpwstr>https://www.vhba.vic.gov.au/resources/technical-guidelines</vt:lpwstr>
      </vt:variant>
      <vt:variant>
        <vt:lpwstr/>
      </vt:variant>
      <vt:variant>
        <vt:i4>8192123</vt:i4>
      </vt:variant>
      <vt:variant>
        <vt:i4>408</vt:i4>
      </vt:variant>
      <vt:variant>
        <vt:i4>0</vt:i4>
      </vt:variant>
      <vt:variant>
        <vt:i4>5</vt:i4>
      </vt:variant>
      <vt:variant>
        <vt:lpwstr>https://www.vhba.vic.gov.au/resources/universal-design</vt:lpwstr>
      </vt:variant>
      <vt:variant>
        <vt:lpwstr/>
      </vt:variant>
      <vt:variant>
        <vt:i4>3932195</vt:i4>
      </vt:variant>
      <vt:variant>
        <vt:i4>405</vt:i4>
      </vt:variant>
      <vt:variant>
        <vt:i4>0</vt:i4>
      </vt:variant>
      <vt:variant>
        <vt:i4>5</vt:i4>
      </vt:variant>
      <vt:variant>
        <vt:lpwstr>https://www.vhba.vic.gov.au/resources/design-guidelines</vt:lpwstr>
      </vt:variant>
      <vt:variant>
        <vt:lpwstr/>
      </vt:variant>
      <vt:variant>
        <vt:i4>2424890</vt:i4>
      </vt:variant>
      <vt:variant>
        <vt:i4>402</vt:i4>
      </vt:variant>
      <vt:variant>
        <vt:i4>0</vt:i4>
      </vt:variant>
      <vt:variant>
        <vt:i4>5</vt:i4>
      </vt:variant>
      <vt:variant>
        <vt:lpwstr>https://www.vhba.vic.gov.au/health/regional-facilities/regional-health-infrastructure-fund</vt:lpwstr>
      </vt:variant>
      <vt:variant>
        <vt:lpwstr/>
      </vt:variant>
      <vt:variant>
        <vt:i4>5832728</vt:i4>
      </vt:variant>
      <vt:variant>
        <vt:i4>399</vt:i4>
      </vt:variant>
      <vt:variant>
        <vt:i4>0</vt:i4>
      </vt:variant>
      <vt:variant>
        <vt:i4>5</vt:i4>
      </vt:variant>
      <vt:variant>
        <vt:lpwstr>https://providers.dffh.vic.gov.au/fire-risk-management-procedures-and-guidelines</vt:lpwstr>
      </vt:variant>
      <vt:variant>
        <vt:lpwstr/>
      </vt:variant>
      <vt:variant>
        <vt:i4>4718685</vt:i4>
      </vt:variant>
      <vt:variant>
        <vt:i4>396</vt:i4>
      </vt:variant>
      <vt:variant>
        <vt:i4>0</vt:i4>
      </vt:variant>
      <vt:variant>
        <vt:i4>5</vt:i4>
      </vt:variant>
      <vt:variant>
        <vt:lpwstr>https://healthfacilityguidelines.com.au/</vt:lpwstr>
      </vt:variant>
      <vt:variant>
        <vt:lpwstr/>
      </vt:variant>
      <vt:variant>
        <vt:i4>3145830</vt:i4>
      </vt:variant>
      <vt:variant>
        <vt:i4>393</vt:i4>
      </vt:variant>
      <vt:variant>
        <vt:i4>0</vt:i4>
      </vt:variant>
      <vt:variant>
        <vt:i4>5</vt:i4>
      </vt:variant>
      <vt:variant>
        <vt:lpwstr>https://www.health.vic.gov.au/publications/medical-equipment-asset-management-framework</vt:lpwstr>
      </vt:variant>
      <vt:variant>
        <vt:lpwstr/>
      </vt:variant>
      <vt:variant>
        <vt:i4>6553696</vt:i4>
      </vt:variant>
      <vt:variant>
        <vt:i4>390</vt:i4>
      </vt:variant>
      <vt:variant>
        <vt:i4>0</vt:i4>
      </vt:variant>
      <vt:variant>
        <vt:i4>5</vt:i4>
      </vt:variant>
      <vt:variant>
        <vt:lpwstr>https://djsir.vic.gov.au/jobs-victoria</vt:lpwstr>
      </vt:variant>
      <vt:variant>
        <vt:lpwstr/>
      </vt:variant>
      <vt:variant>
        <vt:i4>3735588</vt:i4>
      </vt:variant>
      <vt:variant>
        <vt:i4>387</vt:i4>
      </vt:variant>
      <vt:variant>
        <vt:i4>0</vt:i4>
      </vt:variant>
      <vt:variant>
        <vt:i4>5</vt:i4>
      </vt:variant>
      <vt:variant>
        <vt:lpwstr>https://healthsharevic.org.au/</vt:lpwstr>
      </vt:variant>
      <vt:variant>
        <vt:lpwstr/>
      </vt:variant>
      <vt:variant>
        <vt:i4>5439506</vt:i4>
      </vt:variant>
      <vt:variant>
        <vt:i4>384</vt:i4>
      </vt:variant>
      <vt:variant>
        <vt:i4>0</vt:i4>
      </vt:variant>
      <vt:variant>
        <vt:i4>5</vt:i4>
      </vt:variant>
      <vt:variant>
        <vt:lpwstr>https://buyingfor.vic.gov.au/social-procurement-framework</vt:lpwstr>
      </vt:variant>
      <vt:variant>
        <vt:lpwstr/>
      </vt:variant>
      <vt:variant>
        <vt:i4>2555905</vt:i4>
      </vt:variant>
      <vt:variant>
        <vt:i4>381</vt:i4>
      </vt:variant>
      <vt:variant>
        <vt:i4>0</vt:i4>
      </vt:variant>
      <vt:variant>
        <vt:i4>5</vt:i4>
      </vt:variant>
      <vt:variant>
        <vt:lpwstr>mailto:service@smarty.grants.com.au</vt:lpwstr>
      </vt:variant>
      <vt:variant>
        <vt:lpwstr/>
      </vt:variant>
      <vt:variant>
        <vt:i4>4915203</vt:i4>
      </vt:variant>
      <vt:variant>
        <vt:i4>378</vt:i4>
      </vt:variant>
      <vt:variant>
        <vt:i4>0</vt:i4>
      </vt:variant>
      <vt:variant>
        <vt:i4>5</vt:i4>
      </vt:variant>
      <vt:variant>
        <vt:lpwstr>https://applicanthelp.smartygrants.com.au/help-guide-for-applicants/</vt:lpwstr>
      </vt:variant>
      <vt:variant>
        <vt:lpwstr/>
      </vt:variant>
      <vt:variant>
        <vt:i4>2424890</vt:i4>
      </vt:variant>
      <vt:variant>
        <vt:i4>375</vt:i4>
      </vt:variant>
      <vt:variant>
        <vt:i4>0</vt:i4>
      </vt:variant>
      <vt:variant>
        <vt:i4>5</vt:i4>
      </vt:variant>
      <vt:variant>
        <vt:lpwstr>https://www.vhba.vic.gov.au/health/regional-facilities/regional-health-infrastructure-fund</vt:lpwstr>
      </vt:variant>
      <vt:variant>
        <vt:lpwstr/>
      </vt:variant>
      <vt:variant>
        <vt:i4>6291486</vt:i4>
      </vt:variant>
      <vt:variant>
        <vt:i4>372</vt:i4>
      </vt:variant>
      <vt:variant>
        <vt:i4>0</vt:i4>
      </vt:variant>
      <vt:variant>
        <vt:i4>5</vt:i4>
      </vt:variant>
      <vt:variant>
        <vt:lpwstr>mailto:RHIF.Applications@health.vic.gov.au</vt:lpwstr>
      </vt:variant>
      <vt:variant>
        <vt:lpwstr/>
      </vt:variant>
      <vt:variant>
        <vt:i4>6291486</vt:i4>
      </vt:variant>
      <vt:variant>
        <vt:i4>369</vt:i4>
      </vt:variant>
      <vt:variant>
        <vt:i4>0</vt:i4>
      </vt:variant>
      <vt:variant>
        <vt:i4>5</vt:i4>
      </vt:variant>
      <vt:variant>
        <vt:lpwstr>mailto:RHIF.Applications@health.vic.gov.au</vt:lpwstr>
      </vt:variant>
      <vt:variant>
        <vt:lpwstr/>
      </vt:variant>
      <vt:variant>
        <vt:i4>458771</vt:i4>
      </vt:variant>
      <vt:variant>
        <vt:i4>366</vt:i4>
      </vt:variant>
      <vt:variant>
        <vt:i4>0</vt:i4>
      </vt:variant>
      <vt:variant>
        <vt:i4>5</vt:i4>
      </vt:variant>
      <vt:variant>
        <vt:lpwstr>https://dhhs.smartygrants.com.au/RHIF2024-25</vt:lpwstr>
      </vt:variant>
      <vt:variant>
        <vt:lpwstr/>
      </vt:variant>
      <vt:variant>
        <vt:i4>2424886</vt:i4>
      </vt:variant>
      <vt:variant>
        <vt:i4>363</vt:i4>
      </vt:variant>
      <vt:variant>
        <vt:i4>0</vt:i4>
      </vt:variant>
      <vt:variant>
        <vt:i4>5</vt:i4>
      </vt:variant>
      <vt:variant>
        <vt:lpwstr>http://www.smartygrants.com.au/</vt:lpwstr>
      </vt:variant>
      <vt:variant>
        <vt:lpwstr/>
      </vt:variant>
      <vt:variant>
        <vt:i4>6291486</vt:i4>
      </vt:variant>
      <vt:variant>
        <vt:i4>360</vt:i4>
      </vt:variant>
      <vt:variant>
        <vt:i4>0</vt:i4>
      </vt:variant>
      <vt:variant>
        <vt:i4>5</vt:i4>
      </vt:variant>
      <vt:variant>
        <vt:lpwstr>mailto:RHIF.Applications@health.vic.gov.au</vt:lpwstr>
      </vt:variant>
      <vt:variant>
        <vt:lpwstr/>
      </vt:variant>
      <vt:variant>
        <vt:i4>7733356</vt:i4>
      </vt:variant>
      <vt:variant>
        <vt:i4>357</vt:i4>
      </vt:variant>
      <vt:variant>
        <vt:i4>0</vt:i4>
      </vt:variant>
      <vt:variant>
        <vt:i4>5</vt:i4>
      </vt:variant>
      <vt:variant>
        <vt:lpwstr>https://www.vhba.vic.gov.au/resources/asset-management</vt:lpwstr>
      </vt:variant>
      <vt:variant>
        <vt:lpwstr/>
      </vt:variant>
      <vt:variant>
        <vt:i4>8060967</vt:i4>
      </vt:variant>
      <vt:variant>
        <vt:i4>354</vt:i4>
      </vt:variant>
      <vt:variant>
        <vt:i4>0</vt:i4>
      </vt:variant>
      <vt:variant>
        <vt:i4>5</vt:i4>
      </vt:variant>
      <vt:variant>
        <vt:lpwstr>https://www.dtf.vic.gov.au/infrastructure-investment/asset-management-accountability-framework</vt:lpwstr>
      </vt:variant>
      <vt:variant>
        <vt:lpwstr/>
      </vt:variant>
      <vt:variant>
        <vt:i4>458771</vt:i4>
      </vt:variant>
      <vt:variant>
        <vt:i4>351</vt:i4>
      </vt:variant>
      <vt:variant>
        <vt:i4>0</vt:i4>
      </vt:variant>
      <vt:variant>
        <vt:i4>5</vt:i4>
      </vt:variant>
      <vt:variant>
        <vt:lpwstr>https://dhhs.smartygrants.com.au/RHIF2024-25</vt:lpwstr>
      </vt:variant>
      <vt:variant>
        <vt:lpwstr/>
      </vt:variant>
      <vt:variant>
        <vt:i4>1572912</vt:i4>
      </vt:variant>
      <vt:variant>
        <vt:i4>344</vt:i4>
      </vt:variant>
      <vt:variant>
        <vt:i4>0</vt:i4>
      </vt:variant>
      <vt:variant>
        <vt:i4>5</vt:i4>
      </vt:variant>
      <vt:variant>
        <vt:lpwstr/>
      </vt:variant>
      <vt:variant>
        <vt:lpwstr>_Toc183024031</vt:lpwstr>
      </vt:variant>
      <vt:variant>
        <vt:i4>1572912</vt:i4>
      </vt:variant>
      <vt:variant>
        <vt:i4>338</vt:i4>
      </vt:variant>
      <vt:variant>
        <vt:i4>0</vt:i4>
      </vt:variant>
      <vt:variant>
        <vt:i4>5</vt:i4>
      </vt:variant>
      <vt:variant>
        <vt:lpwstr/>
      </vt:variant>
      <vt:variant>
        <vt:lpwstr>_Toc183024030</vt:lpwstr>
      </vt:variant>
      <vt:variant>
        <vt:i4>1638448</vt:i4>
      </vt:variant>
      <vt:variant>
        <vt:i4>332</vt:i4>
      </vt:variant>
      <vt:variant>
        <vt:i4>0</vt:i4>
      </vt:variant>
      <vt:variant>
        <vt:i4>5</vt:i4>
      </vt:variant>
      <vt:variant>
        <vt:lpwstr/>
      </vt:variant>
      <vt:variant>
        <vt:lpwstr>_Toc183024029</vt:lpwstr>
      </vt:variant>
      <vt:variant>
        <vt:i4>1638448</vt:i4>
      </vt:variant>
      <vt:variant>
        <vt:i4>326</vt:i4>
      </vt:variant>
      <vt:variant>
        <vt:i4>0</vt:i4>
      </vt:variant>
      <vt:variant>
        <vt:i4>5</vt:i4>
      </vt:variant>
      <vt:variant>
        <vt:lpwstr/>
      </vt:variant>
      <vt:variant>
        <vt:lpwstr>_Toc183024028</vt:lpwstr>
      </vt:variant>
      <vt:variant>
        <vt:i4>1638448</vt:i4>
      </vt:variant>
      <vt:variant>
        <vt:i4>320</vt:i4>
      </vt:variant>
      <vt:variant>
        <vt:i4>0</vt:i4>
      </vt:variant>
      <vt:variant>
        <vt:i4>5</vt:i4>
      </vt:variant>
      <vt:variant>
        <vt:lpwstr/>
      </vt:variant>
      <vt:variant>
        <vt:lpwstr>_Toc183024027</vt:lpwstr>
      </vt:variant>
      <vt:variant>
        <vt:i4>1638448</vt:i4>
      </vt:variant>
      <vt:variant>
        <vt:i4>314</vt:i4>
      </vt:variant>
      <vt:variant>
        <vt:i4>0</vt:i4>
      </vt:variant>
      <vt:variant>
        <vt:i4>5</vt:i4>
      </vt:variant>
      <vt:variant>
        <vt:lpwstr/>
      </vt:variant>
      <vt:variant>
        <vt:lpwstr>_Toc183024026</vt:lpwstr>
      </vt:variant>
      <vt:variant>
        <vt:i4>1638448</vt:i4>
      </vt:variant>
      <vt:variant>
        <vt:i4>308</vt:i4>
      </vt:variant>
      <vt:variant>
        <vt:i4>0</vt:i4>
      </vt:variant>
      <vt:variant>
        <vt:i4>5</vt:i4>
      </vt:variant>
      <vt:variant>
        <vt:lpwstr/>
      </vt:variant>
      <vt:variant>
        <vt:lpwstr>_Toc183024025</vt:lpwstr>
      </vt:variant>
      <vt:variant>
        <vt:i4>1638448</vt:i4>
      </vt:variant>
      <vt:variant>
        <vt:i4>302</vt:i4>
      </vt:variant>
      <vt:variant>
        <vt:i4>0</vt:i4>
      </vt:variant>
      <vt:variant>
        <vt:i4>5</vt:i4>
      </vt:variant>
      <vt:variant>
        <vt:lpwstr/>
      </vt:variant>
      <vt:variant>
        <vt:lpwstr>_Toc183024024</vt:lpwstr>
      </vt:variant>
      <vt:variant>
        <vt:i4>1638448</vt:i4>
      </vt:variant>
      <vt:variant>
        <vt:i4>296</vt:i4>
      </vt:variant>
      <vt:variant>
        <vt:i4>0</vt:i4>
      </vt:variant>
      <vt:variant>
        <vt:i4>5</vt:i4>
      </vt:variant>
      <vt:variant>
        <vt:lpwstr/>
      </vt:variant>
      <vt:variant>
        <vt:lpwstr>_Toc183024023</vt:lpwstr>
      </vt:variant>
      <vt:variant>
        <vt:i4>1638448</vt:i4>
      </vt:variant>
      <vt:variant>
        <vt:i4>290</vt:i4>
      </vt:variant>
      <vt:variant>
        <vt:i4>0</vt:i4>
      </vt:variant>
      <vt:variant>
        <vt:i4>5</vt:i4>
      </vt:variant>
      <vt:variant>
        <vt:lpwstr/>
      </vt:variant>
      <vt:variant>
        <vt:lpwstr>_Toc183024022</vt:lpwstr>
      </vt:variant>
      <vt:variant>
        <vt:i4>1638448</vt:i4>
      </vt:variant>
      <vt:variant>
        <vt:i4>284</vt:i4>
      </vt:variant>
      <vt:variant>
        <vt:i4>0</vt:i4>
      </vt:variant>
      <vt:variant>
        <vt:i4>5</vt:i4>
      </vt:variant>
      <vt:variant>
        <vt:lpwstr/>
      </vt:variant>
      <vt:variant>
        <vt:lpwstr>_Toc183024021</vt:lpwstr>
      </vt:variant>
      <vt:variant>
        <vt:i4>1638448</vt:i4>
      </vt:variant>
      <vt:variant>
        <vt:i4>278</vt:i4>
      </vt:variant>
      <vt:variant>
        <vt:i4>0</vt:i4>
      </vt:variant>
      <vt:variant>
        <vt:i4>5</vt:i4>
      </vt:variant>
      <vt:variant>
        <vt:lpwstr/>
      </vt:variant>
      <vt:variant>
        <vt:lpwstr>_Toc183024020</vt:lpwstr>
      </vt:variant>
      <vt:variant>
        <vt:i4>1703984</vt:i4>
      </vt:variant>
      <vt:variant>
        <vt:i4>272</vt:i4>
      </vt:variant>
      <vt:variant>
        <vt:i4>0</vt:i4>
      </vt:variant>
      <vt:variant>
        <vt:i4>5</vt:i4>
      </vt:variant>
      <vt:variant>
        <vt:lpwstr/>
      </vt:variant>
      <vt:variant>
        <vt:lpwstr>_Toc183024019</vt:lpwstr>
      </vt:variant>
      <vt:variant>
        <vt:i4>1703984</vt:i4>
      </vt:variant>
      <vt:variant>
        <vt:i4>266</vt:i4>
      </vt:variant>
      <vt:variant>
        <vt:i4>0</vt:i4>
      </vt:variant>
      <vt:variant>
        <vt:i4>5</vt:i4>
      </vt:variant>
      <vt:variant>
        <vt:lpwstr/>
      </vt:variant>
      <vt:variant>
        <vt:lpwstr>_Toc183024018</vt:lpwstr>
      </vt:variant>
      <vt:variant>
        <vt:i4>1703984</vt:i4>
      </vt:variant>
      <vt:variant>
        <vt:i4>260</vt:i4>
      </vt:variant>
      <vt:variant>
        <vt:i4>0</vt:i4>
      </vt:variant>
      <vt:variant>
        <vt:i4>5</vt:i4>
      </vt:variant>
      <vt:variant>
        <vt:lpwstr/>
      </vt:variant>
      <vt:variant>
        <vt:lpwstr>_Toc183024017</vt:lpwstr>
      </vt:variant>
      <vt:variant>
        <vt:i4>1703984</vt:i4>
      </vt:variant>
      <vt:variant>
        <vt:i4>254</vt:i4>
      </vt:variant>
      <vt:variant>
        <vt:i4>0</vt:i4>
      </vt:variant>
      <vt:variant>
        <vt:i4>5</vt:i4>
      </vt:variant>
      <vt:variant>
        <vt:lpwstr/>
      </vt:variant>
      <vt:variant>
        <vt:lpwstr>_Toc183024016</vt:lpwstr>
      </vt:variant>
      <vt:variant>
        <vt:i4>1703984</vt:i4>
      </vt:variant>
      <vt:variant>
        <vt:i4>248</vt:i4>
      </vt:variant>
      <vt:variant>
        <vt:i4>0</vt:i4>
      </vt:variant>
      <vt:variant>
        <vt:i4>5</vt:i4>
      </vt:variant>
      <vt:variant>
        <vt:lpwstr/>
      </vt:variant>
      <vt:variant>
        <vt:lpwstr>_Toc183024015</vt:lpwstr>
      </vt:variant>
      <vt:variant>
        <vt:i4>1703984</vt:i4>
      </vt:variant>
      <vt:variant>
        <vt:i4>242</vt:i4>
      </vt:variant>
      <vt:variant>
        <vt:i4>0</vt:i4>
      </vt:variant>
      <vt:variant>
        <vt:i4>5</vt:i4>
      </vt:variant>
      <vt:variant>
        <vt:lpwstr/>
      </vt:variant>
      <vt:variant>
        <vt:lpwstr>_Toc183024014</vt:lpwstr>
      </vt:variant>
      <vt:variant>
        <vt:i4>1703984</vt:i4>
      </vt:variant>
      <vt:variant>
        <vt:i4>236</vt:i4>
      </vt:variant>
      <vt:variant>
        <vt:i4>0</vt:i4>
      </vt:variant>
      <vt:variant>
        <vt:i4>5</vt:i4>
      </vt:variant>
      <vt:variant>
        <vt:lpwstr/>
      </vt:variant>
      <vt:variant>
        <vt:lpwstr>_Toc183024013</vt:lpwstr>
      </vt:variant>
      <vt:variant>
        <vt:i4>1703984</vt:i4>
      </vt:variant>
      <vt:variant>
        <vt:i4>230</vt:i4>
      </vt:variant>
      <vt:variant>
        <vt:i4>0</vt:i4>
      </vt:variant>
      <vt:variant>
        <vt:i4>5</vt:i4>
      </vt:variant>
      <vt:variant>
        <vt:lpwstr/>
      </vt:variant>
      <vt:variant>
        <vt:lpwstr>_Toc183024012</vt:lpwstr>
      </vt:variant>
      <vt:variant>
        <vt:i4>1703984</vt:i4>
      </vt:variant>
      <vt:variant>
        <vt:i4>224</vt:i4>
      </vt:variant>
      <vt:variant>
        <vt:i4>0</vt:i4>
      </vt:variant>
      <vt:variant>
        <vt:i4>5</vt:i4>
      </vt:variant>
      <vt:variant>
        <vt:lpwstr/>
      </vt:variant>
      <vt:variant>
        <vt:lpwstr>_Toc183024011</vt:lpwstr>
      </vt:variant>
      <vt:variant>
        <vt:i4>1703984</vt:i4>
      </vt:variant>
      <vt:variant>
        <vt:i4>218</vt:i4>
      </vt:variant>
      <vt:variant>
        <vt:i4>0</vt:i4>
      </vt:variant>
      <vt:variant>
        <vt:i4>5</vt:i4>
      </vt:variant>
      <vt:variant>
        <vt:lpwstr/>
      </vt:variant>
      <vt:variant>
        <vt:lpwstr>_Toc183024010</vt:lpwstr>
      </vt:variant>
      <vt:variant>
        <vt:i4>1769520</vt:i4>
      </vt:variant>
      <vt:variant>
        <vt:i4>212</vt:i4>
      </vt:variant>
      <vt:variant>
        <vt:i4>0</vt:i4>
      </vt:variant>
      <vt:variant>
        <vt:i4>5</vt:i4>
      </vt:variant>
      <vt:variant>
        <vt:lpwstr/>
      </vt:variant>
      <vt:variant>
        <vt:lpwstr>_Toc183024009</vt:lpwstr>
      </vt:variant>
      <vt:variant>
        <vt:i4>1769520</vt:i4>
      </vt:variant>
      <vt:variant>
        <vt:i4>206</vt:i4>
      </vt:variant>
      <vt:variant>
        <vt:i4>0</vt:i4>
      </vt:variant>
      <vt:variant>
        <vt:i4>5</vt:i4>
      </vt:variant>
      <vt:variant>
        <vt:lpwstr/>
      </vt:variant>
      <vt:variant>
        <vt:lpwstr>_Toc183024008</vt:lpwstr>
      </vt:variant>
      <vt:variant>
        <vt:i4>1769520</vt:i4>
      </vt:variant>
      <vt:variant>
        <vt:i4>200</vt:i4>
      </vt:variant>
      <vt:variant>
        <vt:i4>0</vt:i4>
      </vt:variant>
      <vt:variant>
        <vt:i4>5</vt:i4>
      </vt:variant>
      <vt:variant>
        <vt:lpwstr/>
      </vt:variant>
      <vt:variant>
        <vt:lpwstr>_Toc183024007</vt:lpwstr>
      </vt:variant>
      <vt:variant>
        <vt:i4>1769520</vt:i4>
      </vt:variant>
      <vt:variant>
        <vt:i4>194</vt:i4>
      </vt:variant>
      <vt:variant>
        <vt:i4>0</vt:i4>
      </vt:variant>
      <vt:variant>
        <vt:i4>5</vt:i4>
      </vt:variant>
      <vt:variant>
        <vt:lpwstr/>
      </vt:variant>
      <vt:variant>
        <vt:lpwstr>_Toc183024006</vt:lpwstr>
      </vt:variant>
      <vt:variant>
        <vt:i4>1769520</vt:i4>
      </vt:variant>
      <vt:variant>
        <vt:i4>188</vt:i4>
      </vt:variant>
      <vt:variant>
        <vt:i4>0</vt:i4>
      </vt:variant>
      <vt:variant>
        <vt:i4>5</vt:i4>
      </vt:variant>
      <vt:variant>
        <vt:lpwstr/>
      </vt:variant>
      <vt:variant>
        <vt:lpwstr>_Toc183024005</vt:lpwstr>
      </vt:variant>
      <vt:variant>
        <vt:i4>1769520</vt:i4>
      </vt:variant>
      <vt:variant>
        <vt:i4>182</vt:i4>
      </vt:variant>
      <vt:variant>
        <vt:i4>0</vt:i4>
      </vt:variant>
      <vt:variant>
        <vt:i4>5</vt:i4>
      </vt:variant>
      <vt:variant>
        <vt:lpwstr/>
      </vt:variant>
      <vt:variant>
        <vt:lpwstr>_Toc183024004</vt:lpwstr>
      </vt:variant>
      <vt:variant>
        <vt:i4>1769520</vt:i4>
      </vt:variant>
      <vt:variant>
        <vt:i4>176</vt:i4>
      </vt:variant>
      <vt:variant>
        <vt:i4>0</vt:i4>
      </vt:variant>
      <vt:variant>
        <vt:i4>5</vt:i4>
      </vt:variant>
      <vt:variant>
        <vt:lpwstr/>
      </vt:variant>
      <vt:variant>
        <vt:lpwstr>_Toc183024003</vt:lpwstr>
      </vt:variant>
      <vt:variant>
        <vt:i4>1769520</vt:i4>
      </vt:variant>
      <vt:variant>
        <vt:i4>170</vt:i4>
      </vt:variant>
      <vt:variant>
        <vt:i4>0</vt:i4>
      </vt:variant>
      <vt:variant>
        <vt:i4>5</vt:i4>
      </vt:variant>
      <vt:variant>
        <vt:lpwstr/>
      </vt:variant>
      <vt:variant>
        <vt:lpwstr>_Toc183024002</vt:lpwstr>
      </vt:variant>
      <vt:variant>
        <vt:i4>1769520</vt:i4>
      </vt:variant>
      <vt:variant>
        <vt:i4>164</vt:i4>
      </vt:variant>
      <vt:variant>
        <vt:i4>0</vt:i4>
      </vt:variant>
      <vt:variant>
        <vt:i4>5</vt:i4>
      </vt:variant>
      <vt:variant>
        <vt:lpwstr/>
      </vt:variant>
      <vt:variant>
        <vt:lpwstr>_Toc183024001</vt:lpwstr>
      </vt:variant>
      <vt:variant>
        <vt:i4>1769520</vt:i4>
      </vt:variant>
      <vt:variant>
        <vt:i4>158</vt:i4>
      </vt:variant>
      <vt:variant>
        <vt:i4>0</vt:i4>
      </vt:variant>
      <vt:variant>
        <vt:i4>5</vt:i4>
      </vt:variant>
      <vt:variant>
        <vt:lpwstr/>
      </vt:variant>
      <vt:variant>
        <vt:lpwstr>_Toc183024000</vt:lpwstr>
      </vt:variant>
      <vt:variant>
        <vt:i4>1376313</vt:i4>
      </vt:variant>
      <vt:variant>
        <vt:i4>152</vt:i4>
      </vt:variant>
      <vt:variant>
        <vt:i4>0</vt:i4>
      </vt:variant>
      <vt:variant>
        <vt:i4>5</vt:i4>
      </vt:variant>
      <vt:variant>
        <vt:lpwstr/>
      </vt:variant>
      <vt:variant>
        <vt:lpwstr>_Toc183023999</vt:lpwstr>
      </vt:variant>
      <vt:variant>
        <vt:i4>1376313</vt:i4>
      </vt:variant>
      <vt:variant>
        <vt:i4>146</vt:i4>
      </vt:variant>
      <vt:variant>
        <vt:i4>0</vt:i4>
      </vt:variant>
      <vt:variant>
        <vt:i4>5</vt:i4>
      </vt:variant>
      <vt:variant>
        <vt:lpwstr/>
      </vt:variant>
      <vt:variant>
        <vt:lpwstr>_Toc183023998</vt:lpwstr>
      </vt:variant>
      <vt:variant>
        <vt:i4>1376313</vt:i4>
      </vt:variant>
      <vt:variant>
        <vt:i4>140</vt:i4>
      </vt:variant>
      <vt:variant>
        <vt:i4>0</vt:i4>
      </vt:variant>
      <vt:variant>
        <vt:i4>5</vt:i4>
      </vt:variant>
      <vt:variant>
        <vt:lpwstr/>
      </vt:variant>
      <vt:variant>
        <vt:lpwstr>_Toc183023997</vt:lpwstr>
      </vt:variant>
      <vt:variant>
        <vt:i4>1376313</vt:i4>
      </vt:variant>
      <vt:variant>
        <vt:i4>134</vt:i4>
      </vt:variant>
      <vt:variant>
        <vt:i4>0</vt:i4>
      </vt:variant>
      <vt:variant>
        <vt:i4>5</vt:i4>
      </vt:variant>
      <vt:variant>
        <vt:lpwstr/>
      </vt:variant>
      <vt:variant>
        <vt:lpwstr>_Toc183023996</vt:lpwstr>
      </vt:variant>
      <vt:variant>
        <vt:i4>1376313</vt:i4>
      </vt:variant>
      <vt:variant>
        <vt:i4>128</vt:i4>
      </vt:variant>
      <vt:variant>
        <vt:i4>0</vt:i4>
      </vt:variant>
      <vt:variant>
        <vt:i4>5</vt:i4>
      </vt:variant>
      <vt:variant>
        <vt:lpwstr/>
      </vt:variant>
      <vt:variant>
        <vt:lpwstr>_Toc183023995</vt:lpwstr>
      </vt:variant>
      <vt:variant>
        <vt:i4>1376313</vt:i4>
      </vt:variant>
      <vt:variant>
        <vt:i4>122</vt:i4>
      </vt:variant>
      <vt:variant>
        <vt:i4>0</vt:i4>
      </vt:variant>
      <vt:variant>
        <vt:i4>5</vt:i4>
      </vt:variant>
      <vt:variant>
        <vt:lpwstr/>
      </vt:variant>
      <vt:variant>
        <vt:lpwstr>_Toc183023994</vt:lpwstr>
      </vt:variant>
      <vt:variant>
        <vt:i4>1376313</vt:i4>
      </vt:variant>
      <vt:variant>
        <vt:i4>116</vt:i4>
      </vt:variant>
      <vt:variant>
        <vt:i4>0</vt:i4>
      </vt:variant>
      <vt:variant>
        <vt:i4>5</vt:i4>
      </vt:variant>
      <vt:variant>
        <vt:lpwstr/>
      </vt:variant>
      <vt:variant>
        <vt:lpwstr>_Toc183023993</vt:lpwstr>
      </vt:variant>
      <vt:variant>
        <vt:i4>1376313</vt:i4>
      </vt:variant>
      <vt:variant>
        <vt:i4>110</vt:i4>
      </vt:variant>
      <vt:variant>
        <vt:i4>0</vt:i4>
      </vt:variant>
      <vt:variant>
        <vt:i4>5</vt:i4>
      </vt:variant>
      <vt:variant>
        <vt:lpwstr/>
      </vt:variant>
      <vt:variant>
        <vt:lpwstr>_Toc183023992</vt:lpwstr>
      </vt:variant>
      <vt:variant>
        <vt:i4>1376313</vt:i4>
      </vt:variant>
      <vt:variant>
        <vt:i4>104</vt:i4>
      </vt:variant>
      <vt:variant>
        <vt:i4>0</vt:i4>
      </vt:variant>
      <vt:variant>
        <vt:i4>5</vt:i4>
      </vt:variant>
      <vt:variant>
        <vt:lpwstr/>
      </vt:variant>
      <vt:variant>
        <vt:lpwstr>_Toc183023991</vt:lpwstr>
      </vt:variant>
      <vt:variant>
        <vt:i4>1376313</vt:i4>
      </vt:variant>
      <vt:variant>
        <vt:i4>98</vt:i4>
      </vt:variant>
      <vt:variant>
        <vt:i4>0</vt:i4>
      </vt:variant>
      <vt:variant>
        <vt:i4>5</vt:i4>
      </vt:variant>
      <vt:variant>
        <vt:lpwstr/>
      </vt:variant>
      <vt:variant>
        <vt:lpwstr>_Toc183023990</vt:lpwstr>
      </vt:variant>
      <vt:variant>
        <vt:i4>1310777</vt:i4>
      </vt:variant>
      <vt:variant>
        <vt:i4>92</vt:i4>
      </vt:variant>
      <vt:variant>
        <vt:i4>0</vt:i4>
      </vt:variant>
      <vt:variant>
        <vt:i4>5</vt:i4>
      </vt:variant>
      <vt:variant>
        <vt:lpwstr/>
      </vt:variant>
      <vt:variant>
        <vt:lpwstr>_Toc183023989</vt:lpwstr>
      </vt:variant>
      <vt:variant>
        <vt:i4>1310777</vt:i4>
      </vt:variant>
      <vt:variant>
        <vt:i4>86</vt:i4>
      </vt:variant>
      <vt:variant>
        <vt:i4>0</vt:i4>
      </vt:variant>
      <vt:variant>
        <vt:i4>5</vt:i4>
      </vt:variant>
      <vt:variant>
        <vt:lpwstr/>
      </vt:variant>
      <vt:variant>
        <vt:lpwstr>_Toc183023988</vt:lpwstr>
      </vt:variant>
      <vt:variant>
        <vt:i4>1310777</vt:i4>
      </vt:variant>
      <vt:variant>
        <vt:i4>80</vt:i4>
      </vt:variant>
      <vt:variant>
        <vt:i4>0</vt:i4>
      </vt:variant>
      <vt:variant>
        <vt:i4>5</vt:i4>
      </vt:variant>
      <vt:variant>
        <vt:lpwstr/>
      </vt:variant>
      <vt:variant>
        <vt:lpwstr>_Toc183023987</vt:lpwstr>
      </vt:variant>
      <vt:variant>
        <vt:i4>1310777</vt:i4>
      </vt:variant>
      <vt:variant>
        <vt:i4>74</vt:i4>
      </vt:variant>
      <vt:variant>
        <vt:i4>0</vt:i4>
      </vt:variant>
      <vt:variant>
        <vt:i4>5</vt:i4>
      </vt:variant>
      <vt:variant>
        <vt:lpwstr/>
      </vt:variant>
      <vt:variant>
        <vt:lpwstr>_Toc183023986</vt:lpwstr>
      </vt:variant>
      <vt:variant>
        <vt:i4>1310777</vt:i4>
      </vt:variant>
      <vt:variant>
        <vt:i4>68</vt:i4>
      </vt:variant>
      <vt:variant>
        <vt:i4>0</vt:i4>
      </vt:variant>
      <vt:variant>
        <vt:i4>5</vt:i4>
      </vt:variant>
      <vt:variant>
        <vt:lpwstr/>
      </vt:variant>
      <vt:variant>
        <vt:lpwstr>_Toc183023985</vt:lpwstr>
      </vt:variant>
      <vt:variant>
        <vt:i4>1310777</vt:i4>
      </vt:variant>
      <vt:variant>
        <vt:i4>62</vt:i4>
      </vt:variant>
      <vt:variant>
        <vt:i4>0</vt:i4>
      </vt:variant>
      <vt:variant>
        <vt:i4>5</vt:i4>
      </vt:variant>
      <vt:variant>
        <vt:lpwstr/>
      </vt:variant>
      <vt:variant>
        <vt:lpwstr>_Toc183023984</vt:lpwstr>
      </vt:variant>
      <vt:variant>
        <vt:i4>1310777</vt:i4>
      </vt:variant>
      <vt:variant>
        <vt:i4>56</vt:i4>
      </vt:variant>
      <vt:variant>
        <vt:i4>0</vt:i4>
      </vt:variant>
      <vt:variant>
        <vt:i4>5</vt:i4>
      </vt:variant>
      <vt:variant>
        <vt:lpwstr/>
      </vt:variant>
      <vt:variant>
        <vt:lpwstr>_Toc183023983</vt:lpwstr>
      </vt:variant>
      <vt:variant>
        <vt:i4>1310777</vt:i4>
      </vt:variant>
      <vt:variant>
        <vt:i4>50</vt:i4>
      </vt:variant>
      <vt:variant>
        <vt:i4>0</vt:i4>
      </vt:variant>
      <vt:variant>
        <vt:i4>5</vt:i4>
      </vt:variant>
      <vt:variant>
        <vt:lpwstr/>
      </vt:variant>
      <vt:variant>
        <vt:lpwstr>_Toc183023982</vt:lpwstr>
      </vt:variant>
      <vt:variant>
        <vt:i4>1310777</vt:i4>
      </vt:variant>
      <vt:variant>
        <vt:i4>44</vt:i4>
      </vt:variant>
      <vt:variant>
        <vt:i4>0</vt:i4>
      </vt:variant>
      <vt:variant>
        <vt:i4>5</vt:i4>
      </vt:variant>
      <vt:variant>
        <vt:lpwstr/>
      </vt:variant>
      <vt:variant>
        <vt:lpwstr>_Toc183023981</vt:lpwstr>
      </vt:variant>
      <vt:variant>
        <vt:i4>1310777</vt:i4>
      </vt:variant>
      <vt:variant>
        <vt:i4>38</vt:i4>
      </vt:variant>
      <vt:variant>
        <vt:i4>0</vt:i4>
      </vt:variant>
      <vt:variant>
        <vt:i4>5</vt:i4>
      </vt:variant>
      <vt:variant>
        <vt:lpwstr/>
      </vt:variant>
      <vt:variant>
        <vt:lpwstr>_Toc183023980</vt:lpwstr>
      </vt:variant>
      <vt:variant>
        <vt:i4>1769529</vt:i4>
      </vt:variant>
      <vt:variant>
        <vt:i4>32</vt:i4>
      </vt:variant>
      <vt:variant>
        <vt:i4>0</vt:i4>
      </vt:variant>
      <vt:variant>
        <vt:i4>5</vt:i4>
      </vt:variant>
      <vt:variant>
        <vt:lpwstr/>
      </vt:variant>
      <vt:variant>
        <vt:lpwstr>_Toc183023979</vt:lpwstr>
      </vt:variant>
      <vt:variant>
        <vt:i4>1769529</vt:i4>
      </vt:variant>
      <vt:variant>
        <vt:i4>26</vt:i4>
      </vt:variant>
      <vt:variant>
        <vt:i4>0</vt:i4>
      </vt:variant>
      <vt:variant>
        <vt:i4>5</vt:i4>
      </vt:variant>
      <vt:variant>
        <vt:lpwstr/>
      </vt:variant>
      <vt:variant>
        <vt:lpwstr>_Toc183023978</vt:lpwstr>
      </vt:variant>
      <vt:variant>
        <vt:i4>1769529</vt:i4>
      </vt:variant>
      <vt:variant>
        <vt:i4>20</vt:i4>
      </vt:variant>
      <vt:variant>
        <vt:i4>0</vt:i4>
      </vt:variant>
      <vt:variant>
        <vt:i4>5</vt:i4>
      </vt:variant>
      <vt:variant>
        <vt:lpwstr/>
      </vt:variant>
      <vt:variant>
        <vt:lpwstr>_Toc183023977</vt:lpwstr>
      </vt:variant>
      <vt:variant>
        <vt:i4>1769529</vt:i4>
      </vt:variant>
      <vt:variant>
        <vt:i4>14</vt:i4>
      </vt:variant>
      <vt:variant>
        <vt:i4>0</vt:i4>
      </vt:variant>
      <vt:variant>
        <vt:i4>5</vt:i4>
      </vt:variant>
      <vt:variant>
        <vt:lpwstr/>
      </vt:variant>
      <vt:variant>
        <vt:lpwstr>_Toc183023976</vt:lpwstr>
      </vt:variant>
      <vt:variant>
        <vt:i4>1769529</vt:i4>
      </vt:variant>
      <vt:variant>
        <vt:i4>8</vt:i4>
      </vt:variant>
      <vt:variant>
        <vt:i4>0</vt:i4>
      </vt:variant>
      <vt:variant>
        <vt:i4>5</vt:i4>
      </vt:variant>
      <vt:variant>
        <vt:lpwstr/>
      </vt:variant>
      <vt:variant>
        <vt:lpwstr>_Toc183023975</vt:lpwstr>
      </vt:variant>
      <vt:variant>
        <vt:i4>1769529</vt:i4>
      </vt:variant>
      <vt:variant>
        <vt:i4>2</vt:i4>
      </vt:variant>
      <vt:variant>
        <vt:i4>0</vt:i4>
      </vt:variant>
      <vt:variant>
        <vt:i4>5</vt:i4>
      </vt:variant>
      <vt:variant>
        <vt:lpwstr/>
      </vt:variant>
      <vt:variant>
        <vt:lpwstr>_Toc183023974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Regional Health Infrastructure Fund</dc:title>
  <dc:subject>2022-23 Regional Health Infrastructure Fund guidelines</dc:subject>
  <dc:creator>Victorian Health Building Authority</dc:creator>
  <cp:keywords>RHIF, guidelines, health services</cp:keywords>
  <cp:lastModifiedBy>Christopher Thompson (Health)</cp:lastModifiedBy>
  <cp:revision>3</cp:revision>
  <cp:lastPrinted>2023-07-17T23:10:00Z</cp:lastPrinted>
  <dcterms:created xsi:type="dcterms:W3CDTF">2024-11-21T04:54:00Z</dcterms:created>
  <dcterms:modified xsi:type="dcterms:W3CDTF">2024-11-21T04:56:00Z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2021-05-17T23:25:32Z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153a3ca3-ca2b-400e-8bf8-a2ed7b2bb80c</vt:lpwstr>
  </property>
  <property fmtid="{D5CDD505-2E9C-101B-9397-08002B2CF9AE}" pid="9" name="MSIP_Label_efdf5488-3066-4b6c-8fea-9472b8a1f34c_ContentBits">
    <vt:lpwstr>0</vt:lpwstr>
  </property>
  <property fmtid="{D5CDD505-2E9C-101B-9397-08002B2CF9AE}" pid="10" name="ContentTypeId">
    <vt:lpwstr>0x0101009B75FE1E9EC14E45A09B3C41B71CD680</vt:lpwstr>
  </property>
  <property fmtid="{D5CDD505-2E9C-101B-9397-08002B2CF9AE}" pid="11" name="MediaServiceImageTags">
    <vt:lpwstr/>
  </property>
  <property fmtid="{D5CDD505-2E9C-101B-9397-08002B2CF9AE}" pid="12" name="_dlc_DocIdItemGuid">
    <vt:lpwstr>c5d5fd8d-b3fd-44cb-8b8d-6a928007612b</vt:lpwstr>
  </property>
  <property fmtid="{D5CDD505-2E9C-101B-9397-08002B2CF9AE}" pid="13" name="lcf76f155ced4ddcb4097134ff3c332f">
    <vt:lpwstr/>
  </property>
</Properties>
</file>